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E73D8" w14:textId="77777777" w:rsidR="009F1BBD" w:rsidRDefault="00A529FF">
      <w:pPr>
        <w:spacing w:before="62" w:line="364" w:lineRule="auto"/>
        <w:ind w:left="2557" w:right="247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0"/>
          <w:w w:val="108"/>
          <w:sz w:val="22"/>
          <w:szCs w:val="22"/>
        </w:rPr>
        <w:t>P</w:t>
      </w:r>
      <w:r>
        <w:rPr>
          <w:rFonts w:ascii="Calibri" w:eastAsia="Calibri" w:hAnsi="Calibri" w:cs="Calibri"/>
          <w:b/>
          <w:w w:val="108"/>
          <w:sz w:val="22"/>
          <w:szCs w:val="22"/>
        </w:rPr>
        <w:t>AR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w w:val="108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2"/>
          <w:w w:val="108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w w:val="108"/>
          <w:sz w:val="22"/>
          <w:szCs w:val="22"/>
        </w:rPr>
        <w:t>/</w:t>
      </w:r>
      <w:r>
        <w:rPr>
          <w:rFonts w:ascii="Calibri" w:eastAsia="Calibri" w:hAnsi="Calibri" w:cs="Calibri"/>
          <w:b/>
          <w:spacing w:val="-2"/>
          <w:w w:val="108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5"/>
          <w:w w:val="108"/>
          <w:sz w:val="22"/>
          <w:szCs w:val="22"/>
        </w:rPr>
        <w:t>U</w:t>
      </w:r>
      <w:r>
        <w:rPr>
          <w:rFonts w:ascii="Calibri" w:eastAsia="Calibri" w:hAnsi="Calibri" w:cs="Calibri"/>
          <w:b/>
          <w:w w:val="108"/>
          <w:sz w:val="22"/>
          <w:szCs w:val="22"/>
        </w:rPr>
        <w:t>ARDIAN</w:t>
      </w:r>
      <w:r>
        <w:rPr>
          <w:rFonts w:ascii="Calibri" w:eastAsia="Calibri" w:hAnsi="Calibri" w:cs="Calibri"/>
          <w:b/>
          <w:spacing w:val="-13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4"/>
          <w:w w:val="108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w w:val="108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4"/>
          <w:w w:val="108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w w:val="108"/>
          <w:sz w:val="22"/>
          <w:szCs w:val="22"/>
        </w:rPr>
        <w:t>N</w:t>
      </w:r>
      <w:r>
        <w:rPr>
          <w:rFonts w:ascii="Calibri" w:eastAsia="Calibri" w:hAnsi="Calibri" w:cs="Calibri"/>
          <w:b/>
          <w:w w:val="108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47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1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w w:val="112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6"/>
          <w:w w:val="112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2"/>
          <w:w w:val="112"/>
          <w:sz w:val="22"/>
          <w:szCs w:val="22"/>
        </w:rPr>
        <w:t>E</w:t>
      </w:r>
      <w:r>
        <w:rPr>
          <w:rFonts w:ascii="Calibri" w:eastAsia="Calibri" w:hAnsi="Calibri" w:cs="Calibri"/>
          <w:b/>
          <w:w w:val="11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w w:val="112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w w:val="112"/>
          <w:sz w:val="22"/>
          <w:szCs w:val="22"/>
        </w:rPr>
        <w:t>I</w:t>
      </w:r>
      <w:r>
        <w:rPr>
          <w:rFonts w:ascii="Calibri" w:eastAsia="Calibri" w:hAnsi="Calibri" w:cs="Calibri"/>
          <w:b/>
          <w:w w:val="112"/>
          <w:sz w:val="22"/>
          <w:szCs w:val="22"/>
        </w:rPr>
        <w:t>SI</w:t>
      </w:r>
      <w:r>
        <w:rPr>
          <w:rFonts w:ascii="Calibri" w:eastAsia="Calibri" w:hAnsi="Calibri" w:cs="Calibri"/>
          <w:b/>
          <w:spacing w:val="1"/>
          <w:w w:val="112"/>
          <w:sz w:val="22"/>
          <w:szCs w:val="22"/>
        </w:rPr>
        <w:t>O</w:t>
      </w:r>
      <w:r>
        <w:rPr>
          <w:rFonts w:ascii="Calibri" w:eastAsia="Calibri" w:hAnsi="Calibri" w:cs="Calibri"/>
          <w:b/>
          <w:w w:val="11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w w:val="11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w w:val="106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2"/>
          <w:w w:val="106"/>
          <w:sz w:val="22"/>
          <w:szCs w:val="22"/>
        </w:rPr>
        <w:t>O</w:t>
      </w:r>
      <w:r>
        <w:rPr>
          <w:rFonts w:ascii="Calibri" w:eastAsia="Calibri" w:hAnsi="Calibri" w:cs="Calibri"/>
          <w:b/>
          <w:w w:val="106"/>
          <w:sz w:val="22"/>
          <w:szCs w:val="22"/>
        </w:rPr>
        <w:t xml:space="preserve">RM 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N</w:t>
      </w:r>
      <w:r>
        <w:rPr>
          <w:rFonts w:ascii="Calibri" w:eastAsia="Calibri" w:hAnsi="Calibri" w:cs="Calibri"/>
          <w:b/>
          <w:w w:val="109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S</w:t>
      </w:r>
      <w:r>
        <w:rPr>
          <w:rFonts w:ascii="Calibri" w:eastAsia="Calibri" w:hAnsi="Calibri" w:cs="Calibri"/>
          <w:b/>
          <w:w w:val="109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5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3"/>
          <w:w w:val="109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N</w:t>
      </w:r>
      <w:r>
        <w:rPr>
          <w:rFonts w:ascii="Calibri" w:eastAsia="Calibri" w:hAnsi="Calibri" w:cs="Calibri"/>
          <w:b/>
          <w:w w:val="109"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-24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5"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H 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15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w w:val="115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w w:val="112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2"/>
          <w:w w:val="10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w w:val="10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1"/>
          <w:w w:val="102"/>
          <w:sz w:val="22"/>
          <w:szCs w:val="22"/>
        </w:rPr>
        <w:t>T</w:t>
      </w:r>
      <w:r>
        <w:rPr>
          <w:rFonts w:ascii="Calibri" w:eastAsia="Calibri" w:hAnsi="Calibri" w:cs="Calibri"/>
          <w:b/>
          <w:w w:val="102"/>
          <w:sz w:val="22"/>
          <w:szCs w:val="22"/>
        </w:rPr>
        <w:t>A</w:t>
      </w:r>
    </w:p>
    <w:p w14:paraId="098E73D9" w14:textId="06DE15C4" w:rsidR="009F1BBD" w:rsidRDefault="00A529FF">
      <w:pPr>
        <w:spacing w:before="30"/>
        <w:ind w:left="3449" w:right="3371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w w:val="111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2"/>
          <w:w w:val="111"/>
          <w:sz w:val="22"/>
          <w:szCs w:val="22"/>
        </w:rPr>
        <w:t>ost</w:t>
      </w:r>
      <w:r>
        <w:rPr>
          <w:rFonts w:ascii="Calibri" w:eastAsia="Calibri" w:hAnsi="Calibri" w:cs="Calibri"/>
          <w:b/>
          <w:spacing w:val="2"/>
          <w:w w:val="111"/>
          <w:sz w:val="22"/>
          <w:szCs w:val="22"/>
        </w:rPr>
        <w:t>e</w:t>
      </w:r>
      <w:r>
        <w:rPr>
          <w:rFonts w:ascii="Calibri" w:eastAsia="Calibri" w:hAnsi="Calibri" w:cs="Calibri"/>
          <w:b/>
          <w:w w:val="11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6"/>
          <w:w w:val="11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r w:rsidR="00150835">
        <w:rPr>
          <w:rFonts w:ascii="Calibri" w:eastAsia="Calibri" w:hAnsi="Calibri" w:cs="Calibri"/>
          <w:b/>
          <w:spacing w:val="-1"/>
          <w:w w:val="111"/>
          <w:sz w:val="22"/>
          <w:szCs w:val="22"/>
        </w:rPr>
        <w:t xml:space="preserve">Downs </w:t>
      </w:r>
      <w:r>
        <w:rPr>
          <w:rFonts w:ascii="Calibri" w:eastAsia="Calibri" w:hAnsi="Calibri" w:cs="Calibri"/>
          <w:b/>
          <w:w w:val="11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w w:val="11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w w:val="11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1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w w:val="111"/>
          <w:sz w:val="22"/>
          <w:szCs w:val="22"/>
        </w:rPr>
        <w:t>i</w:t>
      </w:r>
      <w:r>
        <w:rPr>
          <w:rFonts w:ascii="Calibri" w:eastAsia="Calibri" w:hAnsi="Calibri" w:cs="Calibri"/>
          <w:b/>
          <w:w w:val="111"/>
          <w:sz w:val="22"/>
          <w:szCs w:val="22"/>
        </w:rPr>
        <w:t xml:space="preserve">ng </w:t>
      </w:r>
      <w:r>
        <w:rPr>
          <w:rFonts w:ascii="Calibri" w:eastAsia="Calibri" w:hAnsi="Calibri" w:cs="Calibri"/>
          <w:b/>
          <w:w w:val="129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w w:val="129"/>
          <w:sz w:val="22"/>
          <w:szCs w:val="22"/>
        </w:rPr>
        <w:t>l</w:t>
      </w:r>
      <w:r>
        <w:rPr>
          <w:rFonts w:ascii="Calibri" w:eastAsia="Calibri" w:hAnsi="Calibri" w:cs="Calibri"/>
          <w:b/>
          <w:w w:val="108"/>
          <w:sz w:val="22"/>
          <w:szCs w:val="22"/>
        </w:rPr>
        <w:t>ub</w:t>
      </w:r>
    </w:p>
    <w:p w14:paraId="098E73DA" w14:textId="77777777" w:rsidR="009F1BBD" w:rsidRDefault="009F1BBD">
      <w:pPr>
        <w:spacing w:before="9" w:line="120" w:lineRule="exact"/>
        <w:rPr>
          <w:sz w:val="13"/>
          <w:szCs w:val="13"/>
        </w:rPr>
      </w:pPr>
    </w:p>
    <w:p w14:paraId="098E73DB" w14:textId="0338A508" w:rsidR="009F1BBD" w:rsidRDefault="00A529FF">
      <w:pPr>
        <w:ind w:left="3489" w:right="341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w w:val="110"/>
          <w:sz w:val="22"/>
          <w:szCs w:val="22"/>
        </w:rPr>
        <w:t>Su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w w:val="110"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7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2</w:t>
      </w:r>
      <w:r w:rsidR="00150835"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0</w:t>
      </w:r>
      <w:r w:rsidR="00150835" w:rsidRPr="00150835">
        <w:rPr>
          <w:rFonts w:ascii="Calibri" w:eastAsia="Calibri" w:hAnsi="Calibri" w:cs="Calibri"/>
          <w:b/>
          <w:spacing w:val="-2"/>
          <w:w w:val="110"/>
          <w:sz w:val="22"/>
          <w:szCs w:val="22"/>
          <w:vertAlign w:val="superscript"/>
        </w:rPr>
        <w:t>th</w:t>
      </w:r>
      <w:r w:rsidR="00150835"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-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09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t</w:t>
      </w:r>
      <w:r>
        <w:rPr>
          <w:rFonts w:ascii="Calibri" w:eastAsia="Calibri" w:hAnsi="Calibri" w:cs="Calibri"/>
          <w:b/>
          <w:w w:val="109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rd</w:t>
      </w:r>
      <w:r>
        <w:rPr>
          <w:rFonts w:ascii="Calibri" w:eastAsia="Calibri" w:hAnsi="Calibri" w:cs="Calibri"/>
          <w:b/>
          <w:spacing w:val="-2"/>
          <w:w w:val="109"/>
          <w:sz w:val="22"/>
          <w:szCs w:val="22"/>
        </w:rPr>
        <w:t>a</w:t>
      </w:r>
      <w:r>
        <w:rPr>
          <w:rFonts w:ascii="Calibri" w:eastAsia="Calibri" w:hAnsi="Calibri" w:cs="Calibri"/>
          <w:b/>
          <w:w w:val="109"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3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2</w:t>
      </w:r>
      <w:r w:rsidR="00150835">
        <w:rPr>
          <w:rFonts w:ascii="Calibri" w:eastAsia="Calibri" w:hAnsi="Calibri" w:cs="Calibri"/>
          <w:b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"/>
          <w:w w:val="105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2"/>
          <w:w w:val="105"/>
          <w:sz w:val="22"/>
          <w:szCs w:val="22"/>
        </w:rPr>
        <w:t>02</w:t>
      </w:r>
      <w:r w:rsidR="00150835">
        <w:rPr>
          <w:rFonts w:ascii="Calibri" w:eastAsia="Calibri" w:hAnsi="Calibri" w:cs="Calibri"/>
          <w:b/>
          <w:spacing w:val="-2"/>
          <w:w w:val="105"/>
          <w:sz w:val="22"/>
          <w:szCs w:val="22"/>
        </w:rPr>
        <w:t>6</w:t>
      </w:r>
    </w:p>
    <w:p w14:paraId="098E73DC" w14:textId="77777777" w:rsidR="009F1BBD" w:rsidRDefault="009F1BBD">
      <w:pPr>
        <w:spacing w:before="2" w:line="140" w:lineRule="exact"/>
        <w:rPr>
          <w:sz w:val="14"/>
          <w:szCs w:val="14"/>
        </w:rPr>
      </w:pPr>
    </w:p>
    <w:p w14:paraId="098E73DD" w14:textId="77777777" w:rsidR="009F1BBD" w:rsidRDefault="00A529FF">
      <w:pPr>
        <w:spacing w:line="257" w:lineRule="auto"/>
        <w:ind w:left="140" w:right="922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color w:val="FF0000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his</w:t>
      </w:r>
      <w:r>
        <w:rPr>
          <w:rFonts w:ascii="Calibri" w:eastAsia="Calibri" w:hAnsi="Calibri" w:cs="Calibri"/>
          <w:b/>
          <w:color w:val="FF0000"/>
          <w:spacing w:val="2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-1"/>
          <w:sz w:val="18"/>
          <w:szCs w:val="18"/>
        </w:rPr>
        <w:t>f</w:t>
      </w:r>
      <w:r>
        <w:rPr>
          <w:rFonts w:ascii="Calibri" w:eastAsia="Calibri" w:hAnsi="Calibri" w:cs="Calibri"/>
          <w:b/>
          <w:color w:val="FF0000"/>
          <w:spacing w:val="1"/>
          <w:sz w:val="18"/>
          <w:szCs w:val="18"/>
        </w:rPr>
        <w:t>or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m</w:t>
      </w:r>
      <w:r>
        <w:rPr>
          <w:rFonts w:ascii="Calibri" w:eastAsia="Calibri" w:hAnsi="Calibri" w:cs="Calibri"/>
          <w:b/>
          <w:color w:val="FF0000"/>
          <w:spacing w:val="1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w w:val="111"/>
          <w:sz w:val="18"/>
          <w:szCs w:val="18"/>
        </w:rPr>
        <w:t>m</w:t>
      </w:r>
      <w:r>
        <w:rPr>
          <w:rFonts w:ascii="Calibri" w:eastAsia="Calibri" w:hAnsi="Calibri" w:cs="Calibri"/>
          <w:b/>
          <w:color w:val="FF0000"/>
          <w:spacing w:val="-1"/>
          <w:w w:val="111"/>
          <w:sz w:val="18"/>
          <w:szCs w:val="18"/>
        </w:rPr>
        <w:t>us</w:t>
      </w:r>
      <w:r>
        <w:rPr>
          <w:rFonts w:ascii="Calibri" w:eastAsia="Calibri" w:hAnsi="Calibri" w:cs="Calibri"/>
          <w:b/>
          <w:color w:val="FF0000"/>
          <w:w w:val="111"/>
          <w:sz w:val="18"/>
          <w:szCs w:val="18"/>
        </w:rPr>
        <w:t>t</w:t>
      </w:r>
      <w:r>
        <w:rPr>
          <w:rFonts w:ascii="Calibri" w:eastAsia="Calibri" w:hAnsi="Calibri" w:cs="Calibri"/>
          <w:b/>
          <w:color w:val="FF0000"/>
          <w:spacing w:val="-6"/>
          <w:w w:val="11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-2"/>
          <w:sz w:val="18"/>
          <w:szCs w:val="18"/>
        </w:rPr>
        <w:t>b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e</w:t>
      </w:r>
      <w:r>
        <w:rPr>
          <w:rFonts w:ascii="Calibri" w:eastAsia="Calibri" w:hAnsi="Calibri" w:cs="Calibri"/>
          <w:b/>
          <w:color w:val="FF0000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1"/>
          <w:w w:val="110"/>
          <w:sz w:val="18"/>
          <w:szCs w:val="18"/>
        </w:rPr>
        <w:t>co</w:t>
      </w:r>
      <w:r>
        <w:rPr>
          <w:rFonts w:ascii="Calibri" w:eastAsia="Calibri" w:hAnsi="Calibri" w:cs="Calibri"/>
          <w:b/>
          <w:color w:val="FF0000"/>
          <w:w w:val="110"/>
          <w:sz w:val="18"/>
          <w:szCs w:val="18"/>
        </w:rPr>
        <w:t>m</w:t>
      </w:r>
      <w:r>
        <w:rPr>
          <w:rFonts w:ascii="Calibri" w:eastAsia="Calibri" w:hAnsi="Calibri" w:cs="Calibri"/>
          <w:b/>
          <w:color w:val="FF0000"/>
          <w:spacing w:val="-1"/>
          <w:w w:val="110"/>
          <w:sz w:val="18"/>
          <w:szCs w:val="18"/>
        </w:rPr>
        <w:t>pl</w:t>
      </w:r>
      <w:r>
        <w:rPr>
          <w:rFonts w:ascii="Calibri" w:eastAsia="Calibri" w:hAnsi="Calibri" w:cs="Calibri"/>
          <w:b/>
          <w:color w:val="FF0000"/>
          <w:w w:val="110"/>
          <w:sz w:val="18"/>
          <w:szCs w:val="18"/>
        </w:rPr>
        <w:t>eted</w:t>
      </w:r>
      <w:r>
        <w:rPr>
          <w:rFonts w:ascii="Calibri" w:eastAsia="Calibri" w:hAnsi="Calibri" w:cs="Calibri"/>
          <w:b/>
          <w:color w:val="FF0000"/>
          <w:spacing w:val="-3"/>
          <w:w w:val="1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-1"/>
          <w:sz w:val="18"/>
          <w:szCs w:val="18"/>
        </w:rPr>
        <w:t>f</w:t>
      </w:r>
      <w:r>
        <w:rPr>
          <w:rFonts w:ascii="Calibri" w:eastAsia="Calibri" w:hAnsi="Calibri" w:cs="Calibri"/>
          <w:b/>
          <w:color w:val="FF0000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r</w:t>
      </w:r>
      <w:r>
        <w:rPr>
          <w:rFonts w:ascii="Calibri" w:eastAsia="Calibri" w:hAnsi="Calibri" w:cs="Calibri"/>
          <w:b/>
          <w:color w:val="FF000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a</w:t>
      </w:r>
      <w:r>
        <w:rPr>
          <w:rFonts w:ascii="Calibri" w:eastAsia="Calibri" w:hAnsi="Calibri" w:cs="Calibri"/>
          <w:b/>
          <w:color w:val="FF0000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l</w:t>
      </w:r>
      <w:r>
        <w:rPr>
          <w:rFonts w:ascii="Calibri" w:eastAsia="Calibri" w:hAnsi="Calibri" w:cs="Calibri"/>
          <w:b/>
          <w:color w:val="FF0000"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1"/>
          <w:w w:val="110"/>
          <w:sz w:val="18"/>
          <w:szCs w:val="18"/>
        </w:rPr>
        <w:t>co</w:t>
      </w:r>
      <w:r>
        <w:rPr>
          <w:rFonts w:ascii="Calibri" w:eastAsia="Calibri" w:hAnsi="Calibri" w:cs="Calibri"/>
          <w:b/>
          <w:color w:val="FF0000"/>
          <w:w w:val="110"/>
          <w:sz w:val="18"/>
          <w:szCs w:val="18"/>
        </w:rPr>
        <w:t>m</w:t>
      </w:r>
      <w:r>
        <w:rPr>
          <w:rFonts w:ascii="Calibri" w:eastAsia="Calibri" w:hAnsi="Calibri" w:cs="Calibri"/>
          <w:b/>
          <w:color w:val="FF0000"/>
          <w:spacing w:val="-1"/>
          <w:w w:val="110"/>
          <w:sz w:val="18"/>
          <w:szCs w:val="18"/>
        </w:rPr>
        <w:t>p</w:t>
      </w:r>
      <w:r>
        <w:rPr>
          <w:rFonts w:ascii="Calibri" w:eastAsia="Calibri" w:hAnsi="Calibri" w:cs="Calibri"/>
          <w:b/>
          <w:color w:val="FF0000"/>
          <w:w w:val="110"/>
          <w:sz w:val="18"/>
          <w:szCs w:val="18"/>
        </w:rPr>
        <w:t>etit</w:t>
      </w:r>
      <w:r>
        <w:rPr>
          <w:rFonts w:ascii="Calibri" w:eastAsia="Calibri" w:hAnsi="Calibri" w:cs="Calibri"/>
          <w:b/>
          <w:color w:val="FF0000"/>
          <w:spacing w:val="1"/>
          <w:w w:val="110"/>
          <w:sz w:val="18"/>
          <w:szCs w:val="18"/>
        </w:rPr>
        <w:t>o</w:t>
      </w:r>
      <w:r>
        <w:rPr>
          <w:rFonts w:ascii="Calibri" w:eastAsia="Calibri" w:hAnsi="Calibri" w:cs="Calibri"/>
          <w:b/>
          <w:color w:val="FF0000"/>
          <w:spacing w:val="-2"/>
          <w:w w:val="110"/>
          <w:sz w:val="18"/>
          <w:szCs w:val="18"/>
        </w:rPr>
        <w:t>r</w:t>
      </w:r>
      <w:r>
        <w:rPr>
          <w:rFonts w:ascii="Calibri" w:eastAsia="Calibri" w:hAnsi="Calibri" w:cs="Calibri"/>
          <w:b/>
          <w:color w:val="FF0000"/>
          <w:w w:val="110"/>
          <w:sz w:val="18"/>
          <w:szCs w:val="18"/>
        </w:rPr>
        <w:t>s</w:t>
      </w:r>
      <w:r>
        <w:rPr>
          <w:rFonts w:ascii="Calibri" w:eastAsia="Calibri" w:hAnsi="Calibri" w:cs="Calibri"/>
          <w:b/>
          <w:color w:val="FF0000"/>
          <w:spacing w:val="-5"/>
          <w:w w:val="1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and</w:t>
      </w:r>
      <w:r>
        <w:rPr>
          <w:rFonts w:ascii="Calibri" w:eastAsia="Calibri" w:hAnsi="Calibri" w:cs="Calibri"/>
          <w:b/>
          <w:color w:val="FF0000"/>
          <w:spacing w:val="1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-1"/>
          <w:w w:val="111"/>
          <w:sz w:val="18"/>
          <w:szCs w:val="18"/>
        </w:rPr>
        <w:t>s</w:t>
      </w:r>
      <w:r>
        <w:rPr>
          <w:rFonts w:ascii="Calibri" w:eastAsia="Calibri" w:hAnsi="Calibri" w:cs="Calibri"/>
          <w:b/>
          <w:color w:val="FF0000"/>
          <w:w w:val="111"/>
          <w:sz w:val="18"/>
          <w:szCs w:val="18"/>
        </w:rPr>
        <w:t>igned</w:t>
      </w:r>
      <w:r>
        <w:rPr>
          <w:rFonts w:ascii="Calibri" w:eastAsia="Calibri" w:hAnsi="Calibri" w:cs="Calibri"/>
          <w:b/>
          <w:color w:val="FF0000"/>
          <w:spacing w:val="-10"/>
          <w:w w:val="11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2"/>
          <w:sz w:val="18"/>
          <w:szCs w:val="18"/>
        </w:rPr>
        <w:t>b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y</w:t>
      </w:r>
      <w:r>
        <w:rPr>
          <w:rFonts w:ascii="Calibri" w:eastAsia="Calibri" w:hAnsi="Calibri" w:cs="Calibri"/>
          <w:b/>
          <w:color w:val="FF0000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t</w:t>
      </w:r>
      <w:r>
        <w:rPr>
          <w:rFonts w:ascii="Calibri" w:eastAsia="Calibri" w:hAnsi="Calibri" w:cs="Calibri"/>
          <w:b/>
          <w:color w:val="FF0000"/>
          <w:spacing w:val="-1"/>
          <w:sz w:val="18"/>
          <w:szCs w:val="18"/>
        </w:rPr>
        <w:t>h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e</w:t>
      </w:r>
      <w:r>
        <w:rPr>
          <w:rFonts w:ascii="Calibri" w:eastAsia="Calibri" w:hAnsi="Calibri" w:cs="Calibri"/>
          <w:b/>
          <w:color w:val="FF0000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-5"/>
          <w:w w:val="107"/>
          <w:sz w:val="18"/>
          <w:szCs w:val="18"/>
        </w:rPr>
        <w:t>P</w:t>
      </w:r>
      <w:r>
        <w:rPr>
          <w:rFonts w:ascii="Calibri" w:eastAsia="Calibri" w:hAnsi="Calibri" w:cs="Calibri"/>
          <w:b/>
          <w:color w:val="FF0000"/>
          <w:spacing w:val="1"/>
          <w:w w:val="107"/>
          <w:sz w:val="18"/>
          <w:szCs w:val="18"/>
        </w:rPr>
        <w:t>a</w:t>
      </w:r>
      <w:r>
        <w:rPr>
          <w:rFonts w:ascii="Calibri" w:eastAsia="Calibri" w:hAnsi="Calibri" w:cs="Calibri"/>
          <w:b/>
          <w:color w:val="FF0000"/>
          <w:spacing w:val="-2"/>
          <w:w w:val="107"/>
          <w:sz w:val="18"/>
          <w:szCs w:val="18"/>
        </w:rPr>
        <w:t>r</w:t>
      </w:r>
      <w:r>
        <w:rPr>
          <w:rFonts w:ascii="Calibri" w:eastAsia="Calibri" w:hAnsi="Calibri" w:cs="Calibri"/>
          <w:b/>
          <w:color w:val="FF0000"/>
          <w:w w:val="107"/>
          <w:sz w:val="18"/>
          <w:szCs w:val="18"/>
        </w:rPr>
        <w:t>ent</w:t>
      </w:r>
      <w:r>
        <w:rPr>
          <w:rFonts w:ascii="Calibri" w:eastAsia="Calibri" w:hAnsi="Calibri" w:cs="Calibri"/>
          <w:b/>
          <w:color w:val="FF0000"/>
          <w:spacing w:val="-2"/>
          <w:w w:val="107"/>
          <w:sz w:val="18"/>
          <w:szCs w:val="18"/>
        </w:rPr>
        <w:t>/</w:t>
      </w:r>
      <w:r>
        <w:rPr>
          <w:rFonts w:ascii="Calibri" w:eastAsia="Calibri" w:hAnsi="Calibri" w:cs="Calibri"/>
          <w:b/>
          <w:color w:val="FF0000"/>
          <w:spacing w:val="-1"/>
          <w:w w:val="107"/>
          <w:sz w:val="18"/>
          <w:szCs w:val="18"/>
        </w:rPr>
        <w:t>Gu</w:t>
      </w:r>
      <w:r>
        <w:rPr>
          <w:rFonts w:ascii="Calibri" w:eastAsia="Calibri" w:hAnsi="Calibri" w:cs="Calibri"/>
          <w:b/>
          <w:color w:val="FF0000"/>
          <w:spacing w:val="1"/>
          <w:w w:val="107"/>
          <w:sz w:val="18"/>
          <w:szCs w:val="18"/>
        </w:rPr>
        <w:t>a</w:t>
      </w:r>
      <w:r>
        <w:rPr>
          <w:rFonts w:ascii="Calibri" w:eastAsia="Calibri" w:hAnsi="Calibri" w:cs="Calibri"/>
          <w:b/>
          <w:color w:val="FF0000"/>
          <w:spacing w:val="-2"/>
          <w:w w:val="107"/>
          <w:sz w:val="18"/>
          <w:szCs w:val="18"/>
        </w:rPr>
        <w:t>r</w:t>
      </w:r>
      <w:r>
        <w:rPr>
          <w:rFonts w:ascii="Calibri" w:eastAsia="Calibri" w:hAnsi="Calibri" w:cs="Calibri"/>
          <w:b/>
          <w:color w:val="FF0000"/>
          <w:spacing w:val="-1"/>
          <w:w w:val="107"/>
          <w:sz w:val="18"/>
          <w:szCs w:val="18"/>
        </w:rPr>
        <w:t>d</w:t>
      </w:r>
      <w:r>
        <w:rPr>
          <w:rFonts w:ascii="Calibri" w:eastAsia="Calibri" w:hAnsi="Calibri" w:cs="Calibri"/>
          <w:b/>
          <w:color w:val="FF0000"/>
          <w:w w:val="107"/>
          <w:sz w:val="18"/>
          <w:szCs w:val="18"/>
        </w:rPr>
        <w:t>ian</w:t>
      </w:r>
      <w:r>
        <w:rPr>
          <w:rFonts w:ascii="Calibri" w:eastAsia="Calibri" w:hAnsi="Calibri" w:cs="Calibri"/>
          <w:b/>
          <w:color w:val="FF0000"/>
          <w:spacing w:val="2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of</w:t>
      </w:r>
      <w:r>
        <w:rPr>
          <w:rFonts w:ascii="Calibri" w:eastAsia="Calibri" w:hAnsi="Calibri" w:cs="Calibri"/>
          <w:b/>
          <w:color w:val="FF0000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the</w:t>
      </w:r>
      <w:r>
        <w:rPr>
          <w:rFonts w:ascii="Calibri" w:eastAsia="Calibri" w:hAnsi="Calibri" w:cs="Calibri"/>
          <w:b/>
          <w:color w:val="FF0000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3"/>
          <w:sz w:val="18"/>
          <w:szCs w:val="18"/>
        </w:rPr>
        <w:t>y</w:t>
      </w:r>
      <w:r>
        <w:rPr>
          <w:rFonts w:ascii="Calibri" w:eastAsia="Calibri" w:hAnsi="Calibri" w:cs="Calibri"/>
          <w:b/>
          <w:color w:val="FF0000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b/>
          <w:color w:val="FF0000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ng</w:t>
      </w:r>
      <w:r>
        <w:rPr>
          <w:rFonts w:ascii="Calibri" w:eastAsia="Calibri" w:hAnsi="Calibri" w:cs="Calibri"/>
          <w:b/>
          <w:color w:val="FF0000"/>
          <w:spacing w:val="2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-1"/>
          <w:w w:val="110"/>
          <w:sz w:val="18"/>
          <w:szCs w:val="18"/>
        </w:rPr>
        <w:t>p</w:t>
      </w:r>
      <w:r>
        <w:rPr>
          <w:rFonts w:ascii="Calibri" w:eastAsia="Calibri" w:hAnsi="Calibri" w:cs="Calibri"/>
          <w:b/>
          <w:color w:val="FF0000"/>
          <w:w w:val="110"/>
          <w:sz w:val="18"/>
          <w:szCs w:val="18"/>
        </w:rPr>
        <w:t>e</w:t>
      </w:r>
      <w:r>
        <w:rPr>
          <w:rFonts w:ascii="Calibri" w:eastAsia="Calibri" w:hAnsi="Calibri" w:cs="Calibri"/>
          <w:b/>
          <w:color w:val="FF0000"/>
          <w:spacing w:val="1"/>
          <w:w w:val="110"/>
          <w:sz w:val="18"/>
          <w:szCs w:val="18"/>
        </w:rPr>
        <w:t>r</w:t>
      </w:r>
      <w:r>
        <w:rPr>
          <w:rFonts w:ascii="Calibri" w:eastAsia="Calibri" w:hAnsi="Calibri" w:cs="Calibri"/>
          <w:b/>
          <w:color w:val="FF0000"/>
          <w:spacing w:val="-1"/>
          <w:w w:val="110"/>
          <w:sz w:val="18"/>
          <w:szCs w:val="18"/>
        </w:rPr>
        <w:t>s</w:t>
      </w:r>
      <w:r>
        <w:rPr>
          <w:rFonts w:ascii="Calibri" w:eastAsia="Calibri" w:hAnsi="Calibri" w:cs="Calibri"/>
          <w:b/>
          <w:color w:val="FF0000"/>
          <w:spacing w:val="1"/>
          <w:w w:val="110"/>
          <w:sz w:val="18"/>
          <w:szCs w:val="18"/>
        </w:rPr>
        <w:t>o</w:t>
      </w:r>
      <w:r>
        <w:rPr>
          <w:rFonts w:ascii="Calibri" w:eastAsia="Calibri" w:hAnsi="Calibri" w:cs="Calibri"/>
          <w:b/>
          <w:color w:val="FF0000"/>
          <w:w w:val="110"/>
          <w:sz w:val="18"/>
          <w:szCs w:val="18"/>
        </w:rPr>
        <w:t>n</w:t>
      </w:r>
      <w:r>
        <w:rPr>
          <w:rFonts w:ascii="Calibri" w:eastAsia="Calibri" w:hAnsi="Calibri" w:cs="Calibri"/>
          <w:b/>
          <w:color w:val="FF0000"/>
          <w:spacing w:val="-2"/>
          <w:w w:val="1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nd</w:t>
      </w:r>
      <w:r>
        <w:rPr>
          <w:rFonts w:ascii="Calibri" w:eastAsia="Calibri" w:hAnsi="Calibri" w:cs="Calibri"/>
          <w:b/>
          <w:color w:val="FF0000"/>
          <w:spacing w:val="1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color w:val="FF0000"/>
          <w:spacing w:val="-5"/>
          <w:sz w:val="18"/>
          <w:szCs w:val="18"/>
        </w:rPr>
        <w:t>O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T</w:t>
      </w:r>
      <w:r>
        <w:rPr>
          <w:rFonts w:ascii="Calibri" w:eastAsia="Calibri" w:hAnsi="Calibri" w:cs="Calibri"/>
          <w:b/>
          <w:color w:val="FF0000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color w:val="FF0000"/>
          <w:w w:val="105"/>
          <w:sz w:val="18"/>
          <w:szCs w:val="18"/>
        </w:rPr>
        <w:t>t</w:t>
      </w:r>
      <w:r>
        <w:rPr>
          <w:rFonts w:ascii="Calibri" w:eastAsia="Calibri" w:hAnsi="Calibri" w:cs="Calibri"/>
          <w:b/>
          <w:color w:val="FF0000"/>
          <w:spacing w:val="-1"/>
          <w:w w:val="105"/>
          <w:sz w:val="18"/>
          <w:szCs w:val="18"/>
        </w:rPr>
        <w:t>h</w:t>
      </w:r>
      <w:r>
        <w:rPr>
          <w:rFonts w:ascii="Calibri" w:eastAsia="Calibri" w:hAnsi="Calibri" w:cs="Calibri"/>
          <w:b/>
          <w:color w:val="FF0000"/>
          <w:w w:val="108"/>
          <w:sz w:val="18"/>
          <w:szCs w:val="18"/>
        </w:rPr>
        <w:t xml:space="preserve">eir </w:t>
      </w:r>
      <w:r>
        <w:rPr>
          <w:rFonts w:ascii="Calibri" w:eastAsia="Calibri" w:hAnsi="Calibri" w:cs="Calibri"/>
          <w:b/>
          <w:color w:val="FF0000"/>
          <w:spacing w:val="-2"/>
          <w:w w:val="103"/>
          <w:sz w:val="18"/>
          <w:szCs w:val="18"/>
        </w:rPr>
        <w:t>r</w:t>
      </w:r>
      <w:r>
        <w:rPr>
          <w:rFonts w:ascii="Calibri" w:eastAsia="Calibri" w:hAnsi="Calibri" w:cs="Calibri"/>
          <w:b/>
          <w:color w:val="FF0000"/>
          <w:w w:val="109"/>
          <w:sz w:val="18"/>
          <w:szCs w:val="18"/>
        </w:rPr>
        <w:t>e</w:t>
      </w:r>
      <w:r>
        <w:rPr>
          <w:rFonts w:ascii="Calibri" w:eastAsia="Calibri" w:hAnsi="Calibri" w:cs="Calibri"/>
          <w:b/>
          <w:color w:val="FF0000"/>
          <w:spacing w:val="-2"/>
          <w:w w:val="109"/>
          <w:sz w:val="18"/>
          <w:szCs w:val="18"/>
        </w:rPr>
        <w:t>p</w:t>
      </w:r>
      <w:r>
        <w:rPr>
          <w:rFonts w:ascii="Calibri" w:eastAsia="Calibri" w:hAnsi="Calibri" w:cs="Calibri"/>
          <w:b/>
          <w:color w:val="FF0000"/>
          <w:spacing w:val="-2"/>
          <w:w w:val="103"/>
          <w:sz w:val="18"/>
          <w:szCs w:val="18"/>
        </w:rPr>
        <w:t>r</w:t>
      </w:r>
      <w:r>
        <w:rPr>
          <w:rFonts w:ascii="Calibri" w:eastAsia="Calibri" w:hAnsi="Calibri" w:cs="Calibri"/>
          <w:b/>
          <w:color w:val="FF0000"/>
          <w:w w:val="118"/>
          <w:sz w:val="18"/>
          <w:szCs w:val="18"/>
        </w:rPr>
        <w:t>e</w:t>
      </w:r>
      <w:r>
        <w:rPr>
          <w:rFonts w:ascii="Calibri" w:eastAsia="Calibri" w:hAnsi="Calibri" w:cs="Calibri"/>
          <w:b/>
          <w:color w:val="FF0000"/>
          <w:spacing w:val="-1"/>
          <w:w w:val="118"/>
          <w:sz w:val="18"/>
          <w:szCs w:val="18"/>
        </w:rPr>
        <w:t>s</w:t>
      </w:r>
      <w:r>
        <w:rPr>
          <w:rFonts w:ascii="Calibri" w:eastAsia="Calibri" w:hAnsi="Calibri" w:cs="Calibri"/>
          <w:b/>
          <w:color w:val="FF0000"/>
          <w:w w:val="107"/>
          <w:sz w:val="18"/>
          <w:szCs w:val="18"/>
        </w:rPr>
        <w:t>entat</w:t>
      </w:r>
      <w:r>
        <w:rPr>
          <w:rFonts w:ascii="Calibri" w:eastAsia="Calibri" w:hAnsi="Calibri" w:cs="Calibri"/>
          <w:b/>
          <w:color w:val="FF0000"/>
          <w:w w:val="106"/>
          <w:sz w:val="18"/>
          <w:szCs w:val="18"/>
        </w:rPr>
        <w:t>i</w:t>
      </w:r>
      <w:r>
        <w:rPr>
          <w:rFonts w:ascii="Calibri" w:eastAsia="Calibri" w:hAnsi="Calibri" w:cs="Calibri"/>
          <w:b/>
          <w:color w:val="FF0000"/>
          <w:spacing w:val="-1"/>
          <w:w w:val="106"/>
          <w:sz w:val="18"/>
          <w:szCs w:val="18"/>
        </w:rPr>
        <w:t>v</w:t>
      </w:r>
      <w:r>
        <w:rPr>
          <w:rFonts w:ascii="Calibri" w:eastAsia="Calibri" w:hAnsi="Calibri" w:cs="Calibri"/>
          <w:b/>
          <w:color w:val="FF0000"/>
          <w:w w:val="110"/>
          <w:sz w:val="18"/>
          <w:szCs w:val="18"/>
        </w:rPr>
        <w:t>e</w:t>
      </w:r>
      <w:r>
        <w:rPr>
          <w:rFonts w:ascii="Calibri" w:eastAsia="Calibri" w:hAnsi="Calibri" w:cs="Calibri"/>
          <w:color w:val="FF0000"/>
          <w:w w:val="113"/>
          <w:sz w:val="18"/>
          <w:szCs w:val="18"/>
        </w:rPr>
        <w:t>.</w:t>
      </w:r>
    </w:p>
    <w:p w14:paraId="098E73DE" w14:textId="77777777" w:rsidR="009F1BBD" w:rsidRDefault="009F1BBD">
      <w:pPr>
        <w:spacing w:before="3" w:line="160" w:lineRule="exact"/>
        <w:rPr>
          <w:sz w:val="16"/>
          <w:szCs w:val="16"/>
        </w:rPr>
      </w:pPr>
    </w:p>
    <w:p w14:paraId="098E73DF" w14:textId="77777777" w:rsidR="009F1BBD" w:rsidRDefault="00A529FF">
      <w:pPr>
        <w:ind w:left="1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color w:val="006FC0"/>
          <w:sz w:val="18"/>
          <w:szCs w:val="18"/>
        </w:rPr>
        <w:t>a</w:t>
      </w:r>
      <w:r>
        <w:rPr>
          <w:rFonts w:ascii="Calibri" w:eastAsia="Calibri" w:hAnsi="Calibri" w:cs="Calibri"/>
          <w:color w:val="006FC0"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color w:val="006FC0"/>
          <w:sz w:val="18"/>
          <w:szCs w:val="18"/>
        </w:rPr>
        <w:t>e</w:t>
      </w:r>
      <w:r>
        <w:rPr>
          <w:rFonts w:ascii="Calibri" w:eastAsia="Calibri" w:hAnsi="Calibri" w:cs="Calibri"/>
          <w:color w:val="006FC0"/>
          <w:spacing w:val="3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z w:val="18"/>
          <w:szCs w:val="18"/>
        </w:rPr>
        <w:t>of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pacing w:val="-15"/>
          <w:w w:val="98"/>
          <w:sz w:val="18"/>
          <w:szCs w:val="18"/>
        </w:rPr>
        <w:t>T</w:t>
      </w:r>
      <w:r>
        <w:rPr>
          <w:rFonts w:ascii="Calibri" w:eastAsia="Calibri" w:hAnsi="Calibri" w:cs="Calibri"/>
          <w:color w:val="006FC0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color w:val="006FC0"/>
          <w:w w:val="108"/>
          <w:sz w:val="18"/>
          <w:szCs w:val="18"/>
        </w:rPr>
        <w:t>a</w:t>
      </w:r>
      <w:r>
        <w:rPr>
          <w:rFonts w:ascii="Calibri" w:eastAsia="Calibri" w:hAnsi="Calibri" w:cs="Calibri"/>
          <w:color w:val="006FC0"/>
          <w:spacing w:val="-1"/>
          <w:w w:val="108"/>
          <w:sz w:val="18"/>
          <w:szCs w:val="18"/>
        </w:rPr>
        <w:t>m</w:t>
      </w:r>
      <w:r>
        <w:rPr>
          <w:rFonts w:ascii="Calibri" w:eastAsia="Calibri" w:hAnsi="Calibri" w:cs="Calibri"/>
          <w:color w:val="006FC0"/>
          <w:w w:val="107"/>
          <w:sz w:val="18"/>
          <w:szCs w:val="18"/>
        </w:rPr>
        <w:t>:</w:t>
      </w:r>
    </w:p>
    <w:p w14:paraId="098E73E0" w14:textId="77777777" w:rsidR="009F1BBD" w:rsidRDefault="00A529FF">
      <w:pPr>
        <w:spacing w:before="20"/>
        <w:ind w:left="1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color w:val="006FC0"/>
          <w:sz w:val="18"/>
          <w:szCs w:val="18"/>
        </w:rPr>
        <w:t>a</w:t>
      </w:r>
      <w:r>
        <w:rPr>
          <w:rFonts w:ascii="Calibri" w:eastAsia="Calibri" w:hAnsi="Calibri" w:cs="Calibri"/>
          <w:color w:val="006FC0"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color w:val="006FC0"/>
          <w:sz w:val="18"/>
          <w:szCs w:val="18"/>
        </w:rPr>
        <w:t>e</w:t>
      </w:r>
      <w:r>
        <w:rPr>
          <w:rFonts w:ascii="Calibri" w:eastAsia="Calibri" w:hAnsi="Calibri" w:cs="Calibri"/>
          <w:color w:val="006FC0"/>
          <w:spacing w:val="3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z w:val="18"/>
          <w:szCs w:val="18"/>
        </w:rPr>
        <w:t>of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pacing w:val="-1"/>
          <w:w w:val="108"/>
          <w:sz w:val="18"/>
          <w:szCs w:val="18"/>
        </w:rPr>
        <w:t>C</w:t>
      </w:r>
      <w:r>
        <w:rPr>
          <w:rFonts w:ascii="Calibri" w:eastAsia="Calibri" w:hAnsi="Calibri" w:cs="Calibri"/>
          <w:color w:val="006FC0"/>
          <w:spacing w:val="1"/>
          <w:w w:val="108"/>
          <w:sz w:val="18"/>
          <w:szCs w:val="18"/>
        </w:rPr>
        <w:t>o</w:t>
      </w:r>
      <w:r>
        <w:rPr>
          <w:rFonts w:ascii="Calibri" w:eastAsia="Calibri" w:hAnsi="Calibri" w:cs="Calibri"/>
          <w:color w:val="006FC0"/>
          <w:spacing w:val="-2"/>
          <w:w w:val="108"/>
          <w:sz w:val="18"/>
          <w:szCs w:val="18"/>
        </w:rPr>
        <w:t>m</w:t>
      </w:r>
      <w:r>
        <w:rPr>
          <w:rFonts w:ascii="Calibri" w:eastAsia="Calibri" w:hAnsi="Calibri" w:cs="Calibri"/>
          <w:color w:val="006FC0"/>
          <w:spacing w:val="-1"/>
          <w:w w:val="108"/>
          <w:sz w:val="18"/>
          <w:szCs w:val="18"/>
        </w:rPr>
        <w:t>p</w:t>
      </w:r>
      <w:r>
        <w:rPr>
          <w:rFonts w:ascii="Calibri" w:eastAsia="Calibri" w:hAnsi="Calibri" w:cs="Calibri"/>
          <w:color w:val="006FC0"/>
          <w:spacing w:val="1"/>
          <w:w w:val="108"/>
          <w:sz w:val="18"/>
          <w:szCs w:val="18"/>
        </w:rPr>
        <w:t>e</w:t>
      </w:r>
      <w:r>
        <w:rPr>
          <w:rFonts w:ascii="Calibri" w:eastAsia="Calibri" w:hAnsi="Calibri" w:cs="Calibri"/>
          <w:color w:val="006FC0"/>
          <w:spacing w:val="2"/>
          <w:w w:val="108"/>
          <w:sz w:val="18"/>
          <w:szCs w:val="18"/>
        </w:rPr>
        <w:t>t</w:t>
      </w:r>
      <w:r>
        <w:rPr>
          <w:rFonts w:ascii="Calibri" w:eastAsia="Calibri" w:hAnsi="Calibri" w:cs="Calibri"/>
          <w:color w:val="006FC0"/>
          <w:spacing w:val="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color w:val="006FC0"/>
          <w:spacing w:val="-2"/>
          <w:w w:val="108"/>
          <w:sz w:val="18"/>
          <w:szCs w:val="18"/>
        </w:rPr>
        <w:t>t</w:t>
      </w:r>
      <w:r>
        <w:rPr>
          <w:rFonts w:ascii="Calibri" w:eastAsia="Calibri" w:hAnsi="Calibri" w:cs="Calibri"/>
          <w:color w:val="006FC0"/>
          <w:spacing w:val="1"/>
          <w:w w:val="108"/>
          <w:sz w:val="18"/>
          <w:szCs w:val="18"/>
        </w:rPr>
        <w:t>o</w:t>
      </w:r>
      <w:r>
        <w:rPr>
          <w:rFonts w:ascii="Calibri" w:eastAsia="Calibri" w:hAnsi="Calibri" w:cs="Calibri"/>
          <w:color w:val="006FC0"/>
          <w:w w:val="108"/>
          <w:sz w:val="18"/>
          <w:szCs w:val="18"/>
        </w:rPr>
        <w:t xml:space="preserve">r:                                                                           </w:t>
      </w:r>
      <w:r>
        <w:rPr>
          <w:rFonts w:ascii="Calibri" w:eastAsia="Calibri" w:hAnsi="Calibri" w:cs="Calibri"/>
          <w:color w:val="006FC0"/>
          <w:spacing w:val="42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pacing w:val="1"/>
          <w:w w:val="108"/>
          <w:sz w:val="18"/>
          <w:szCs w:val="18"/>
        </w:rPr>
        <w:t>N</w:t>
      </w:r>
      <w:r>
        <w:rPr>
          <w:rFonts w:ascii="Calibri" w:eastAsia="Calibri" w:hAnsi="Calibri" w:cs="Calibri"/>
          <w:color w:val="006FC0"/>
          <w:spacing w:val="-2"/>
          <w:w w:val="108"/>
          <w:sz w:val="18"/>
          <w:szCs w:val="18"/>
        </w:rPr>
        <w:t>SS</w:t>
      </w:r>
      <w:r>
        <w:rPr>
          <w:rFonts w:ascii="Calibri" w:eastAsia="Calibri" w:hAnsi="Calibri" w:cs="Calibri"/>
          <w:color w:val="006FC0"/>
          <w:w w:val="108"/>
          <w:sz w:val="18"/>
          <w:szCs w:val="18"/>
        </w:rPr>
        <w:t>A</w:t>
      </w:r>
      <w:r>
        <w:rPr>
          <w:rFonts w:ascii="Calibri" w:eastAsia="Calibri" w:hAnsi="Calibri" w:cs="Calibri"/>
          <w:color w:val="006FC0"/>
          <w:spacing w:val="14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Me</w:t>
      </w:r>
      <w:r>
        <w:rPr>
          <w:rFonts w:ascii="Calibri" w:eastAsia="Calibri" w:hAnsi="Calibri" w:cs="Calibri"/>
          <w:color w:val="006FC0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color w:val="006FC0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color w:val="006FC0"/>
          <w:sz w:val="18"/>
          <w:szCs w:val="18"/>
        </w:rPr>
        <w:t>rs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hi</w:t>
      </w:r>
      <w:r>
        <w:rPr>
          <w:rFonts w:ascii="Calibri" w:eastAsia="Calibri" w:hAnsi="Calibri" w:cs="Calibri"/>
          <w:color w:val="006FC0"/>
          <w:sz w:val="18"/>
          <w:szCs w:val="18"/>
        </w:rPr>
        <w:t>p</w:t>
      </w:r>
      <w:r>
        <w:rPr>
          <w:rFonts w:ascii="Calibri" w:eastAsia="Calibri" w:hAnsi="Calibri" w:cs="Calibri"/>
          <w:color w:val="006FC0"/>
          <w:spacing w:val="3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w w:val="107"/>
          <w:sz w:val="18"/>
          <w:szCs w:val="18"/>
        </w:rPr>
        <w:t>Nu</w:t>
      </w:r>
      <w:r>
        <w:rPr>
          <w:rFonts w:ascii="Calibri" w:eastAsia="Calibri" w:hAnsi="Calibri" w:cs="Calibri"/>
          <w:color w:val="006FC0"/>
          <w:spacing w:val="-2"/>
          <w:w w:val="107"/>
          <w:sz w:val="18"/>
          <w:szCs w:val="18"/>
        </w:rPr>
        <w:t>m</w:t>
      </w:r>
      <w:r>
        <w:rPr>
          <w:rFonts w:ascii="Calibri" w:eastAsia="Calibri" w:hAnsi="Calibri" w:cs="Calibri"/>
          <w:color w:val="006FC0"/>
          <w:spacing w:val="-1"/>
          <w:w w:val="106"/>
          <w:sz w:val="18"/>
          <w:szCs w:val="18"/>
        </w:rPr>
        <w:t>b</w:t>
      </w:r>
      <w:r>
        <w:rPr>
          <w:rFonts w:ascii="Calibri" w:eastAsia="Calibri" w:hAnsi="Calibri" w:cs="Calibri"/>
          <w:color w:val="006FC0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color w:val="006FC0"/>
          <w:sz w:val="18"/>
          <w:szCs w:val="18"/>
        </w:rPr>
        <w:t>r:</w:t>
      </w:r>
    </w:p>
    <w:p w14:paraId="098E73E1" w14:textId="77777777" w:rsidR="009F1BBD" w:rsidRDefault="009F1BBD">
      <w:pPr>
        <w:spacing w:before="9" w:line="220" w:lineRule="exact"/>
        <w:rPr>
          <w:sz w:val="22"/>
          <w:szCs w:val="22"/>
        </w:rPr>
      </w:pPr>
    </w:p>
    <w:p w14:paraId="098E73E2" w14:textId="2F1FD73C" w:rsidR="009F1BBD" w:rsidRDefault="00000000">
      <w:pPr>
        <w:spacing w:line="257" w:lineRule="auto"/>
        <w:ind w:left="140" w:right="415"/>
        <w:rPr>
          <w:rFonts w:ascii="Calibri" w:eastAsia="Calibri" w:hAnsi="Calibri" w:cs="Calibri"/>
          <w:sz w:val="18"/>
          <w:szCs w:val="18"/>
        </w:rPr>
      </w:pPr>
      <w:r>
        <w:pict w14:anchorId="098E7405">
          <v:group id="_x0000_s2051" style="position:absolute;left:0;text-align:left;margin-left:36pt;margin-top:32.3pt;width:505.2pt;height:54.6pt;z-index:-251659264;mso-position-horizontal-relative:page" coordorigin="720,646" coordsize="10104,1092">
            <v:shape id="_x0000_s2052" style="position:absolute;left:720;top:646;width:10104;height:1092" coordorigin="720,646" coordsize="10104,1092" path="m720,1738r10104,l10824,646,720,646r,1092xe" filled="f" strokecolor="#006fc0" strokeweight="1pt">
              <v:path arrowok="t"/>
            </v:shape>
            <w10:wrap anchorx="page"/>
          </v:group>
        </w:pict>
      </w:r>
      <w:r w:rsidR="00A529FF">
        <w:rPr>
          <w:rFonts w:ascii="Calibri" w:eastAsia="Calibri" w:hAnsi="Calibri" w:cs="Calibri"/>
          <w:spacing w:val="2"/>
          <w:sz w:val="18"/>
          <w:szCs w:val="18"/>
        </w:rPr>
        <w:t>M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i</w:t>
      </w:r>
      <w:r w:rsidR="00A529FF">
        <w:rPr>
          <w:rFonts w:ascii="Calibri" w:eastAsia="Calibri" w:hAnsi="Calibri" w:cs="Calibri"/>
          <w:spacing w:val="-3"/>
          <w:sz w:val="18"/>
          <w:szCs w:val="18"/>
        </w:rPr>
        <w:t>c</w:t>
      </w:r>
      <w:r w:rsidR="00A529FF">
        <w:rPr>
          <w:rFonts w:ascii="Calibri" w:eastAsia="Calibri" w:hAnsi="Calibri" w:cs="Calibri"/>
          <w:sz w:val="18"/>
          <w:szCs w:val="18"/>
        </w:rPr>
        <w:t>al</w:t>
      </w:r>
      <w:r w:rsidR="00A529FF">
        <w:rPr>
          <w:rFonts w:ascii="Calibri" w:eastAsia="Calibri" w:hAnsi="Calibri" w:cs="Calibri"/>
          <w:spacing w:val="30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In</w:t>
      </w:r>
      <w:r w:rsidR="00A529FF">
        <w:rPr>
          <w:rFonts w:ascii="Calibri" w:eastAsia="Calibri" w:hAnsi="Calibri" w:cs="Calibri"/>
          <w:spacing w:val="-2"/>
          <w:sz w:val="18"/>
          <w:szCs w:val="18"/>
        </w:rPr>
        <w:t>f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o</w:t>
      </w:r>
      <w:r w:rsidR="00A529FF">
        <w:rPr>
          <w:rFonts w:ascii="Calibri" w:eastAsia="Calibri" w:hAnsi="Calibri" w:cs="Calibri"/>
          <w:sz w:val="18"/>
          <w:szCs w:val="18"/>
        </w:rPr>
        <w:t>r</w:t>
      </w:r>
      <w:r w:rsidR="00A529FF">
        <w:rPr>
          <w:rFonts w:ascii="Calibri" w:eastAsia="Calibri" w:hAnsi="Calibri" w:cs="Calibri"/>
          <w:spacing w:val="-2"/>
          <w:sz w:val="18"/>
          <w:szCs w:val="18"/>
        </w:rPr>
        <w:t>m</w:t>
      </w:r>
      <w:r w:rsidR="00A529FF">
        <w:rPr>
          <w:rFonts w:ascii="Calibri" w:eastAsia="Calibri" w:hAnsi="Calibri" w:cs="Calibri"/>
          <w:spacing w:val="-4"/>
          <w:sz w:val="18"/>
          <w:szCs w:val="18"/>
        </w:rPr>
        <w:t>a</w:t>
      </w:r>
      <w:r w:rsidR="00A529FF">
        <w:rPr>
          <w:rFonts w:ascii="Calibri" w:eastAsia="Calibri" w:hAnsi="Calibri" w:cs="Calibri"/>
          <w:spacing w:val="2"/>
          <w:sz w:val="18"/>
          <w:szCs w:val="18"/>
        </w:rPr>
        <w:t>t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io</w:t>
      </w:r>
      <w:r w:rsidR="00A529FF">
        <w:rPr>
          <w:rFonts w:ascii="Calibri" w:eastAsia="Calibri" w:hAnsi="Calibri" w:cs="Calibri"/>
          <w:spacing w:val="-1"/>
          <w:sz w:val="18"/>
          <w:szCs w:val="18"/>
        </w:rPr>
        <w:t>n</w:t>
      </w:r>
      <w:r w:rsidR="00A529FF">
        <w:rPr>
          <w:rFonts w:ascii="Calibri" w:eastAsia="Calibri" w:hAnsi="Calibri" w:cs="Calibri"/>
          <w:sz w:val="18"/>
          <w:szCs w:val="18"/>
        </w:rPr>
        <w:t>.</w:t>
      </w:r>
      <w:r w:rsidR="00A529FF">
        <w:rPr>
          <w:rFonts w:ascii="Calibri" w:eastAsia="Calibri" w:hAnsi="Calibri" w:cs="Calibri"/>
          <w:spacing w:val="31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4"/>
          <w:w w:val="111"/>
          <w:sz w:val="18"/>
          <w:szCs w:val="18"/>
        </w:rPr>
        <w:t>P</w:t>
      </w:r>
      <w:r w:rsidR="00A529FF">
        <w:rPr>
          <w:rFonts w:ascii="Calibri" w:eastAsia="Calibri" w:hAnsi="Calibri" w:cs="Calibri"/>
          <w:spacing w:val="1"/>
          <w:w w:val="111"/>
          <w:sz w:val="18"/>
          <w:szCs w:val="18"/>
        </w:rPr>
        <w:t>l</w:t>
      </w:r>
      <w:r w:rsidR="00A529FF">
        <w:rPr>
          <w:rFonts w:ascii="Calibri" w:eastAsia="Calibri" w:hAnsi="Calibri" w:cs="Calibri"/>
          <w:spacing w:val="-3"/>
          <w:w w:val="111"/>
          <w:sz w:val="18"/>
          <w:szCs w:val="18"/>
        </w:rPr>
        <w:t>e</w:t>
      </w:r>
      <w:r w:rsidR="00A529FF">
        <w:rPr>
          <w:rFonts w:ascii="Calibri" w:eastAsia="Calibri" w:hAnsi="Calibri" w:cs="Calibri"/>
          <w:w w:val="111"/>
          <w:sz w:val="18"/>
          <w:szCs w:val="18"/>
        </w:rPr>
        <w:t>a</w:t>
      </w:r>
      <w:r w:rsidR="00A529FF">
        <w:rPr>
          <w:rFonts w:ascii="Calibri" w:eastAsia="Calibri" w:hAnsi="Calibri" w:cs="Calibri"/>
          <w:spacing w:val="1"/>
          <w:w w:val="111"/>
          <w:sz w:val="18"/>
          <w:szCs w:val="18"/>
        </w:rPr>
        <w:t>s</w:t>
      </w:r>
      <w:r w:rsidR="00A529FF">
        <w:rPr>
          <w:rFonts w:ascii="Calibri" w:eastAsia="Calibri" w:hAnsi="Calibri" w:cs="Calibri"/>
          <w:w w:val="111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-7"/>
          <w:w w:val="111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z w:val="18"/>
          <w:szCs w:val="18"/>
        </w:rPr>
        <w:t>i</w:t>
      </w:r>
      <w:r w:rsidR="00A529FF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A529FF">
        <w:rPr>
          <w:rFonts w:ascii="Calibri" w:eastAsia="Calibri" w:hAnsi="Calibri" w:cs="Calibri"/>
          <w:spacing w:val="-3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n</w:t>
      </w:r>
      <w:r w:rsidR="00A529FF">
        <w:rPr>
          <w:rFonts w:ascii="Calibri" w:eastAsia="Calibri" w:hAnsi="Calibri" w:cs="Calibri"/>
          <w:spacing w:val="2"/>
          <w:sz w:val="18"/>
          <w:szCs w:val="18"/>
        </w:rPr>
        <w:t>t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i</w:t>
      </w:r>
      <w:r w:rsidR="00A529FF">
        <w:rPr>
          <w:rFonts w:ascii="Calibri" w:eastAsia="Calibri" w:hAnsi="Calibri" w:cs="Calibri"/>
          <w:spacing w:val="2"/>
          <w:sz w:val="18"/>
          <w:szCs w:val="18"/>
        </w:rPr>
        <w:t>f</w:t>
      </w:r>
      <w:r w:rsidR="00A529FF">
        <w:rPr>
          <w:rFonts w:ascii="Calibri" w:eastAsia="Calibri" w:hAnsi="Calibri" w:cs="Calibri"/>
          <w:sz w:val="18"/>
          <w:szCs w:val="18"/>
        </w:rPr>
        <w:t>y</w:t>
      </w:r>
      <w:r w:rsidR="00A529FF"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z w:val="18"/>
          <w:szCs w:val="18"/>
        </w:rPr>
        <w:t>a</w:t>
      </w:r>
      <w:r w:rsidR="00A529FF">
        <w:rPr>
          <w:rFonts w:ascii="Calibri" w:eastAsia="Calibri" w:hAnsi="Calibri" w:cs="Calibri"/>
          <w:spacing w:val="-3"/>
          <w:sz w:val="18"/>
          <w:szCs w:val="18"/>
        </w:rPr>
        <w:t>l</w:t>
      </w:r>
      <w:r w:rsidR="00A529FF">
        <w:rPr>
          <w:rFonts w:ascii="Calibri" w:eastAsia="Calibri" w:hAnsi="Calibri" w:cs="Calibri"/>
          <w:sz w:val="18"/>
          <w:szCs w:val="18"/>
        </w:rPr>
        <w:t>l</w:t>
      </w:r>
      <w:r w:rsidR="00A529FF">
        <w:rPr>
          <w:rFonts w:ascii="Calibri" w:eastAsia="Calibri" w:hAnsi="Calibri" w:cs="Calibri"/>
          <w:spacing w:val="16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2"/>
          <w:w w:val="108"/>
          <w:sz w:val="18"/>
          <w:szCs w:val="18"/>
        </w:rPr>
        <w:t>m</w:t>
      </w:r>
      <w:r w:rsidR="00A529FF">
        <w:rPr>
          <w:rFonts w:ascii="Calibri" w:eastAsia="Calibri" w:hAnsi="Calibri" w:cs="Calibri"/>
          <w:spacing w:val="1"/>
          <w:w w:val="108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-1"/>
          <w:w w:val="108"/>
          <w:sz w:val="18"/>
          <w:szCs w:val="18"/>
        </w:rPr>
        <w:t>d</w:t>
      </w:r>
      <w:r w:rsidR="00A529FF">
        <w:rPr>
          <w:rFonts w:ascii="Calibri" w:eastAsia="Calibri" w:hAnsi="Calibri" w:cs="Calibri"/>
          <w:spacing w:val="1"/>
          <w:w w:val="108"/>
          <w:sz w:val="18"/>
          <w:szCs w:val="18"/>
        </w:rPr>
        <w:t>i</w:t>
      </w:r>
      <w:r w:rsidR="00A529FF">
        <w:rPr>
          <w:rFonts w:ascii="Calibri" w:eastAsia="Calibri" w:hAnsi="Calibri" w:cs="Calibri"/>
          <w:spacing w:val="-3"/>
          <w:w w:val="108"/>
          <w:sz w:val="18"/>
          <w:szCs w:val="18"/>
        </w:rPr>
        <w:t>c</w:t>
      </w:r>
      <w:r w:rsidR="00A529FF">
        <w:rPr>
          <w:rFonts w:ascii="Calibri" w:eastAsia="Calibri" w:hAnsi="Calibri" w:cs="Calibri"/>
          <w:w w:val="108"/>
          <w:sz w:val="18"/>
          <w:szCs w:val="18"/>
        </w:rPr>
        <w:t>al</w:t>
      </w:r>
      <w:r w:rsidR="00A529FF">
        <w:rPr>
          <w:rFonts w:ascii="Calibri" w:eastAsia="Calibri" w:hAnsi="Calibri" w:cs="Calibri"/>
          <w:spacing w:val="2"/>
          <w:w w:val="108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1"/>
          <w:w w:val="108"/>
          <w:sz w:val="18"/>
          <w:szCs w:val="18"/>
        </w:rPr>
        <w:t>co</w:t>
      </w:r>
      <w:r w:rsidR="00A529FF">
        <w:rPr>
          <w:rFonts w:ascii="Calibri" w:eastAsia="Calibri" w:hAnsi="Calibri" w:cs="Calibri"/>
          <w:spacing w:val="-3"/>
          <w:w w:val="108"/>
          <w:sz w:val="18"/>
          <w:szCs w:val="18"/>
        </w:rPr>
        <w:t>n</w:t>
      </w:r>
      <w:r w:rsidR="00A529FF">
        <w:rPr>
          <w:rFonts w:ascii="Calibri" w:eastAsia="Calibri" w:hAnsi="Calibri" w:cs="Calibri"/>
          <w:spacing w:val="-1"/>
          <w:w w:val="108"/>
          <w:sz w:val="18"/>
          <w:szCs w:val="18"/>
        </w:rPr>
        <w:t>d</w:t>
      </w:r>
      <w:r w:rsidR="00A529FF">
        <w:rPr>
          <w:rFonts w:ascii="Calibri" w:eastAsia="Calibri" w:hAnsi="Calibri" w:cs="Calibri"/>
          <w:spacing w:val="1"/>
          <w:w w:val="108"/>
          <w:sz w:val="18"/>
          <w:szCs w:val="18"/>
        </w:rPr>
        <w:t>i</w:t>
      </w:r>
      <w:r w:rsidR="00A529FF">
        <w:rPr>
          <w:rFonts w:ascii="Calibri" w:eastAsia="Calibri" w:hAnsi="Calibri" w:cs="Calibri"/>
          <w:spacing w:val="2"/>
          <w:w w:val="108"/>
          <w:sz w:val="18"/>
          <w:szCs w:val="18"/>
        </w:rPr>
        <w:t>t</w:t>
      </w:r>
      <w:r w:rsidR="00A529FF">
        <w:rPr>
          <w:rFonts w:ascii="Calibri" w:eastAsia="Calibri" w:hAnsi="Calibri" w:cs="Calibri"/>
          <w:spacing w:val="1"/>
          <w:w w:val="108"/>
          <w:sz w:val="18"/>
          <w:szCs w:val="18"/>
        </w:rPr>
        <w:t>ion</w:t>
      </w:r>
      <w:r w:rsidR="00A529FF">
        <w:rPr>
          <w:rFonts w:ascii="Calibri" w:eastAsia="Calibri" w:hAnsi="Calibri" w:cs="Calibri"/>
          <w:spacing w:val="-3"/>
          <w:w w:val="108"/>
          <w:sz w:val="18"/>
          <w:szCs w:val="18"/>
        </w:rPr>
        <w:t>s</w:t>
      </w:r>
      <w:r w:rsidR="00A529FF">
        <w:rPr>
          <w:rFonts w:ascii="Calibri" w:eastAsia="Calibri" w:hAnsi="Calibri" w:cs="Calibri"/>
          <w:w w:val="108"/>
          <w:sz w:val="18"/>
          <w:szCs w:val="18"/>
        </w:rPr>
        <w:t>,</w:t>
      </w:r>
      <w:r w:rsidR="00A529FF">
        <w:rPr>
          <w:rFonts w:ascii="Calibri" w:eastAsia="Calibri" w:hAnsi="Calibri" w:cs="Calibri"/>
          <w:spacing w:val="-9"/>
          <w:w w:val="108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z w:val="18"/>
          <w:szCs w:val="18"/>
        </w:rPr>
        <w:t>or</w:t>
      </w:r>
      <w:r w:rsidR="00A529FF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2"/>
          <w:w w:val="106"/>
          <w:sz w:val="18"/>
          <w:szCs w:val="18"/>
        </w:rPr>
        <w:t>m</w:t>
      </w:r>
      <w:r w:rsidR="00A529FF"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 w:rsidR="00A529FF">
        <w:rPr>
          <w:rFonts w:ascii="Calibri" w:eastAsia="Calibri" w:hAnsi="Calibri" w:cs="Calibri"/>
          <w:spacing w:val="1"/>
          <w:w w:val="106"/>
          <w:sz w:val="18"/>
          <w:szCs w:val="18"/>
        </w:rPr>
        <w:t>i</w:t>
      </w:r>
      <w:r w:rsidR="00A529FF">
        <w:rPr>
          <w:rFonts w:ascii="Calibri" w:eastAsia="Calibri" w:hAnsi="Calibri" w:cs="Calibri"/>
          <w:spacing w:val="-3"/>
          <w:w w:val="106"/>
          <w:sz w:val="18"/>
          <w:szCs w:val="18"/>
        </w:rPr>
        <w:t>c</w:t>
      </w:r>
      <w:r w:rsidR="00A529FF">
        <w:rPr>
          <w:rFonts w:ascii="Calibri" w:eastAsia="Calibri" w:hAnsi="Calibri" w:cs="Calibri"/>
          <w:w w:val="106"/>
          <w:sz w:val="18"/>
          <w:szCs w:val="18"/>
        </w:rPr>
        <w:t>a</w:t>
      </w:r>
      <w:r w:rsidR="00A529FF">
        <w:rPr>
          <w:rFonts w:ascii="Calibri" w:eastAsia="Calibri" w:hAnsi="Calibri" w:cs="Calibri"/>
          <w:spacing w:val="-2"/>
          <w:w w:val="106"/>
          <w:sz w:val="18"/>
          <w:szCs w:val="18"/>
        </w:rPr>
        <w:t>t</w:t>
      </w:r>
      <w:r w:rsidR="00A529FF">
        <w:rPr>
          <w:rFonts w:ascii="Calibri" w:eastAsia="Calibri" w:hAnsi="Calibri" w:cs="Calibri"/>
          <w:spacing w:val="1"/>
          <w:w w:val="106"/>
          <w:sz w:val="18"/>
          <w:szCs w:val="18"/>
        </w:rPr>
        <w:t>io</w:t>
      </w:r>
      <w:r w:rsidR="00A529FF">
        <w:rPr>
          <w:rFonts w:ascii="Calibri" w:eastAsia="Calibri" w:hAnsi="Calibri" w:cs="Calibri"/>
          <w:w w:val="106"/>
          <w:sz w:val="18"/>
          <w:szCs w:val="18"/>
        </w:rPr>
        <w:t>n</w:t>
      </w:r>
      <w:r w:rsidR="00A529FF">
        <w:rPr>
          <w:rFonts w:ascii="Calibri" w:eastAsia="Calibri" w:hAnsi="Calibri" w:cs="Calibri"/>
          <w:spacing w:val="2"/>
          <w:w w:val="106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1"/>
          <w:sz w:val="18"/>
          <w:szCs w:val="18"/>
        </w:rPr>
        <w:t>b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ei</w:t>
      </w:r>
      <w:r w:rsidR="00A529FF">
        <w:rPr>
          <w:rFonts w:ascii="Calibri" w:eastAsia="Calibri" w:hAnsi="Calibri" w:cs="Calibri"/>
          <w:spacing w:val="-3"/>
          <w:sz w:val="18"/>
          <w:szCs w:val="18"/>
        </w:rPr>
        <w:t>n</w:t>
      </w:r>
      <w:r w:rsidR="00A529FF">
        <w:rPr>
          <w:rFonts w:ascii="Calibri" w:eastAsia="Calibri" w:hAnsi="Calibri" w:cs="Calibri"/>
          <w:sz w:val="18"/>
          <w:szCs w:val="18"/>
        </w:rPr>
        <w:t>g</w:t>
      </w:r>
      <w:r w:rsidR="00A529FF"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3"/>
          <w:sz w:val="18"/>
          <w:szCs w:val="18"/>
        </w:rPr>
        <w:t>t</w:t>
      </w:r>
      <w:r w:rsidR="00A529FF">
        <w:rPr>
          <w:rFonts w:ascii="Calibri" w:eastAsia="Calibri" w:hAnsi="Calibri" w:cs="Calibri"/>
          <w:sz w:val="18"/>
          <w:szCs w:val="18"/>
        </w:rPr>
        <w:t>a</w:t>
      </w:r>
      <w:r w:rsidR="00A529FF">
        <w:rPr>
          <w:rFonts w:ascii="Calibri" w:eastAsia="Calibri" w:hAnsi="Calibri" w:cs="Calibri"/>
          <w:spacing w:val="-3"/>
          <w:sz w:val="18"/>
          <w:szCs w:val="18"/>
        </w:rPr>
        <w:t>k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en</w:t>
      </w:r>
      <w:r w:rsidR="00A529FF">
        <w:rPr>
          <w:rFonts w:ascii="Calibri" w:eastAsia="Calibri" w:hAnsi="Calibri" w:cs="Calibri"/>
          <w:sz w:val="18"/>
          <w:szCs w:val="18"/>
        </w:rPr>
        <w:t>,</w:t>
      </w:r>
      <w:r w:rsidR="00A529FF">
        <w:rPr>
          <w:rFonts w:ascii="Calibri" w:eastAsia="Calibri" w:hAnsi="Calibri" w:cs="Calibri"/>
          <w:spacing w:val="24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2"/>
          <w:sz w:val="18"/>
          <w:szCs w:val="18"/>
        </w:rPr>
        <w:t>w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hic</w:t>
      </w:r>
      <w:r w:rsidR="00A529FF">
        <w:rPr>
          <w:rFonts w:ascii="Calibri" w:eastAsia="Calibri" w:hAnsi="Calibri" w:cs="Calibri"/>
          <w:sz w:val="18"/>
          <w:szCs w:val="18"/>
        </w:rPr>
        <w:t>h</w:t>
      </w:r>
      <w:r w:rsidR="00A529FF">
        <w:rPr>
          <w:rFonts w:ascii="Calibri" w:eastAsia="Calibri" w:hAnsi="Calibri" w:cs="Calibri"/>
          <w:spacing w:val="19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1"/>
          <w:w w:val="107"/>
          <w:sz w:val="18"/>
          <w:szCs w:val="18"/>
        </w:rPr>
        <w:t>o</w:t>
      </w:r>
      <w:r w:rsidR="00A529FF">
        <w:rPr>
          <w:rFonts w:ascii="Calibri" w:eastAsia="Calibri" w:hAnsi="Calibri" w:cs="Calibri"/>
          <w:spacing w:val="-4"/>
          <w:w w:val="107"/>
          <w:sz w:val="18"/>
          <w:szCs w:val="18"/>
        </w:rPr>
        <w:t>r</w:t>
      </w:r>
      <w:r w:rsidR="00A529FF">
        <w:rPr>
          <w:rFonts w:ascii="Calibri" w:eastAsia="Calibri" w:hAnsi="Calibri" w:cs="Calibri"/>
          <w:spacing w:val="-3"/>
          <w:w w:val="107"/>
          <w:sz w:val="18"/>
          <w:szCs w:val="18"/>
        </w:rPr>
        <w:t>g</w:t>
      </w:r>
      <w:r w:rsidR="00A529FF">
        <w:rPr>
          <w:rFonts w:ascii="Calibri" w:eastAsia="Calibri" w:hAnsi="Calibri" w:cs="Calibri"/>
          <w:w w:val="107"/>
          <w:sz w:val="18"/>
          <w:szCs w:val="18"/>
        </w:rPr>
        <w:t>a</w:t>
      </w:r>
      <w:r w:rsidR="00A529FF">
        <w:rPr>
          <w:rFonts w:ascii="Calibri" w:eastAsia="Calibri" w:hAnsi="Calibri" w:cs="Calibri"/>
          <w:spacing w:val="1"/>
          <w:w w:val="107"/>
          <w:sz w:val="18"/>
          <w:szCs w:val="18"/>
        </w:rPr>
        <w:t>ni</w:t>
      </w:r>
      <w:r w:rsidR="00A529FF">
        <w:rPr>
          <w:rFonts w:ascii="Calibri" w:eastAsia="Calibri" w:hAnsi="Calibri" w:cs="Calibri"/>
          <w:w w:val="107"/>
          <w:sz w:val="18"/>
          <w:szCs w:val="18"/>
        </w:rPr>
        <w:t>s</w:t>
      </w:r>
      <w:r w:rsidR="00A529FF">
        <w:rPr>
          <w:rFonts w:ascii="Calibri" w:eastAsia="Calibri" w:hAnsi="Calibri" w:cs="Calibri"/>
          <w:spacing w:val="1"/>
          <w:w w:val="107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-4"/>
          <w:w w:val="107"/>
          <w:sz w:val="18"/>
          <w:szCs w:val="18"/>
        </w:rPr>
        <w:t>r</w:t>
      </w:r>
      <w:r w:rsidR="00A529FF">
        <w:rPr>
          <w:rFonts w:ascii="Calibri" w:eastAsia="Calibri" w:hAnsi="Calibri" w:cs="Calibri"/>
          <w:w w:val="107"/>
          <w:sz w:val="18"/>
          <w:szCs w:val="18"/>
        </w:rPr>
        <w:t>s</w:t>
      </w:r>
      <w:r w:rsidR="00A529FF">
        <w:rPr>
          <w:rFonts w:ascii="Calibri" w:eastAsia="Calibri" w:hAnsi="Calibri" w:cs="Calibri"/>
          <w:spacing w:val="-7"/>
          <w:w w:val="107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z w:val="18"/>
          <w:szCs w:val="18"/>
        </w:rPr>
        <w:t>s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ho</w:t>
      </w:r>
      <w:r w:rsidR="00A529FF">
        <w:rPr>
          <w:rFonts w:ascii="Calibri" w:eastAsia="Calibri" w:hAnsi="Calibri" w:cs="Calibri"/>
          <w:spacing w:val="-1"/>
          <w:sz w:val="18"/>
          <w:szCs w:val="18"/>
        </w:rPr>
        <w:t>u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l</w:t>
      </w:r>
      <w:r w:rsidR="00A529FF">
        <w:rPr>
          <w:rFonts w:ascii="Calibri" w:eastAsia="Calibri" w:hAnsi="Calibri" w:cs="Calibri"/>
          <w:sz w:val="18"/>
          <w:szCs w:val="18"/>
        </w:rPr>
        <w:t>d</w:t>
      </w:r>
      <w:r w:rsidR="00A529FF">
        <w:rPr>
          <w:rFonts w:ascii="Calibri" w:eastAsia="Calibri" w:hAnsi="Calibri" w:cs="Calibri"/>
          <w:spacing w:val="37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1"/>
          <w:sz w:val="18"/>
          <w:szCs w:val="18"/>
        </w:rPr>
        <w:t>b</w:t>
      </w:r>
      <w:r w:rsidR="00A529FF">
        <w:rPr>
          <w:rFonts w:ascii="Calibri" w:eastAsia="Calibri" w:hAnsi="Calibri" w:cs="Calibri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z w:val="18"/>
          <w:szCs w:val="18"/>
        </w:rPr>
        <w:t>a</w:t>
      </w:r>
      <w:r w:rsidR="00A529FF">
        <w:rPr>
          <w:rFonts w:ascii="Calibri" w:eastAsia="Calibri" w:hAnsi="Calibri" w:cs="Calibri"/>
          <w:spacing w:val="-2"/>
          <w:sz w:val="18"/>
          <w:szCs w:val="18"/>
        </w:rPr>
        <w:t>w</w:t>
      </w:r>
      <w:r w:rsidR="00A529FF">
        <w:rPr>
          <w:rFonts w:ascii="Calibri" w:eastAsia="Calibri" w:hAnsi="Calibri" w:cs="Calibri"/>
          <w:sz w:val="18"/>
          <w:szCs w:val="18"/>
        </w:rPr>
        <w:t>a</w:t>
      </w:r>
      <w:r w:rsidR="00A529FF">
        <w:rPr>
          <w:rFonts w:ascii="Calibri" w:eastAsia="Calibri" w:hAnsi="Calibri" w:cs="Calibri"/>
          <w:spacing w:val="-4"/>
          <w:sz w:val="18"/>
          <w:szCs w:val="18"/>
        </w:rPr>
        <w:t>r</w:t>
      </w:r>
      <w:r w:rsidR="00A529FF">
        <w:rPr>
          <w:rFonts w:ascii="Calibri" w:eastAsia="Calibri" w:hAnsi="Calibri" w:cs="Calibri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z w:val="18"/>
          <w:szCs w:val="18"/>
        </w:rPr>
        <w:t>o</w:t>
      </w:r>
      <w:r w:rsidR="00A529FF">
        <w:rPr>
          <w:rFonts w:ascii="Calibri" w:eastAsia="Calibri" w:hAnsi="Calibri" w:cs="Calibri"/>
          <w:spacing w:val="-6"/>
          <w:sz w:val="18"/>
          <w:szCs w:val="18"/>
        </w:rPr>
        <w:t>f</w:t>
      </w:r>
      <w:r w:rsidR="00A529FF">
        <w:rPr>
          <w:rFonts w:ascii="Calibri" w:eastAsia="Calibri" w:hAnsi="Calibri" w:cs="Calibri"/>
          <w:sz w:val="18"/>
          <w:szCs w:val="18"/>
        </w:rPr>
        <w:t>.</w:t>
      </w:r>
      <w:r w:rsidR="00A529FF"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I</w:t>
      </w:r>
      <w:r w:rsidR="00A529FF">
        <w:rPr>
          <w:rFonts w:ascii="Calibri" w:eastAsia="Calibri" w:hAnsi="Calibri" w:cs="Calibri"/>
          <w:sz w:val="18"/>
          <w:szCs w:val="18"/>
        </w:rPr>
        <w:t>f</w:t>
      </w:r>
      <w:r w:rsidR="00A529FF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proofErr w:type="gramStart"/>
      <w:r w:rsidR="00A529FF">
        <w:rPr>
          <w:rFonts w:ascii="Calibri" w:eastAsia="Calibri" w:hAnsi="Calibri" w:cs="Calibri"/>
          <w:w w:val="104"/>
          <w:sz w:val="18"/>
          <w:szCs w:val="18"/>
        </w:rPr>
        <w:t>n</w:t>
      </w:r>
      <w:r w:rsidR="00A529FF">
        <w:rPr>
          <w:rFonts w:ascii="Calibri" w:eastAsia="Calibri" w:hAnsi="Calibri" w:cs="Calibri"/>
          <w:spacing w:val="-3"/>
          <w:w w:val="104"/>
          <w:sz w:val="18"/>
          <w:szCs w:val="18"/>
        </w:rPr>
        <w:t>o</w:t>
      </w:r>
      <w:r w:rsidR="00A529FF">
        <w:rPr>
          <w:rFonts w:ascii="Calibri" w:eastAsia="Calibri" w:hAnsi="Calibri" w:cs="Calibri"/>
          <w:spacing w:val="1"/>
          <w:w w:val="104"/>
          <w:sz w:val="18"/>
          <w:szCs w:val="18"/>
        </w:rPr>
        <w:t>n</w:t>
      </w:r>
      <w:r w:rsidR="00150835">
        <w:rPr>
          <w:rFonts w:ascii="Calibri" w:eastAsia="Calibri" w:hAnsi="Calibri" w:cs="Calibri"/>
          <w:spacing w:val="1"/>
          <w:w w:val="104"/>
          <w:sz w:val="18"/>
          <w:szCs w:val="18"/>
        </w:rPr>
        <w:t>e</w:t>
      </w:r>
      <w:proofErr w:type="gramEnd"/>
      <w:r w:rsidR="00A529FF">
        <w:rPr>
          <w:rFonts w:ascii="Calibri" w:eastAsia="Calibri" w:hAnsi="Calibri" w:cs="Calibri"/>
          <w:w w:val="114"/>
          <w:sz w:val="18"/>
          <w:szCs w:val="18"/>
        </w:rPr>
        <w:t xml:space="preserve">, </w:t>
      </w:r>
      <w:r w:rsidR="00A529FF">
        <w:rPr>
          <w:rFonts w:ascii="Calibri" w:eastAsia="Calibri" w:hAnsi="Calibri" w:cs="Calibri"/>
          <w:spacing w:val="-1"/>
          <w:sz w:val="18"/>
          <w:szCs w:val="18"/>
        </w:rPr>
        <w:t>p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le</w:t>
      </w:r>
      <w:r w:rsidR="00A529FF">
        <w:rPr>
          <w:rFonts w:ascii="Calibri" w:eastAsia="Calibri" w:hAnsi="Calibri" w:cs="Calibri"/>
          <w:sz w:val="18"/>
          <w:szCs w:val="18"/>
        </w:rPr>
        <w:t>a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s</w:t>
      </w:r>
      <w:r w:rsidR="00A529FF">
        <w:rPr>
          <w:rFonts w:ascii="Calibri" w:eastAsia="Calibri" w:hAnsi="Calibri" w:cs="Calibri"/>
          <w:sz w:val="18"/>
          <w:szCs w:val="18"/>
        </w:rPr>
        <w:t xml:space="preserve">e </w:t>
      </w:r>
      <w:r w:rsidR="00A529FF"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z w:val="18"/>
          <w:szCs w:val="18"/>
        </w:rPr>
        <w:t>s</w:t>
      </w:r>
      <w:r w:rsidR="00A529FF">
        <w:rPr>
          <w:rFonts w:ascii="Calibri" w:eastAsia="Calibri" w:hAnsi="Calibri" w:cs="Calibri"/>
          <w:spacing w:val="-2"/>
          <w:sz w:val="18"/>
          <w:szCs w:val="18"/>
        </w:rPr>
        <w:t>t</w:t>
      </w:r>
      <w:r w:rsidR="00A529FF">
        <w:rPr>
          <w:rFonts w:ascii="Calibri" w:eastAsia="Calibri" w:hAnsi="Calibri" w:cs="Calibri"/>
          <w:sz w:val="18"/>
          <w:szCs w:val="18"/>
        </w:rPr>
        <w:t>a</w:t>
      </w:r>
      <w:r w:rsidR="00A529FF">
        <w:rPr>
          <w:rFonts w:ascii="Calibri" w:eastAsia="Calibri" w:hAnsi="Calibri" w:cs="Calibri"/>
          <w:spacing w:val="-2"/>
          <w:sz w:val="18"/>
          <w:szCs w:val="18"/>
        </w:rPr>
        <w:t>t</w:t>
      </w:r>
      <w:r w:rsidR="00A529FF">
        <w:rPr>
          <w:rFonts w:ascii="Calibri" w:eastAsia="Calibri" w:hAnsi="Calibri" w:cs="Calibri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19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none</w:t>
      </w:r>
      <w:r w:rsidR="00A529FF">
        <w:rPr>
          <w:rFonts w:ascii="Calibri" w:eastAsia="Calibri" w:hAnsi="Calibri" w:cs="Calibri"/>
          <w:sz w:val="18"/>
          <w:szCs w:val="18"/>
        </w:rPr>
        <w:t>:</w:t>
      </w:r>
      <w:r w:rsidR="00A529FF">
        <w:rPr>
          <w:rFonts w:ascii="Calibri" w:eastAsia="Calibri" w:hAnsi="Calibri" w:cs="Calibri"/>
          <w:spacing w:val="16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1"/>
          <w:w w:val="106"/>
          <w:sz w:val="18"/>
          <w:szCs w:val="18"/>
        </w:rPr>
        <w:t>(C</w:t>
      </w:r>
      <w:r w:rsidR="00A529FF">
        <w:rPr>
          <w:rFonts w:ascii="Calibri" w:eastAsia="Calibri" w:hAnsi="Calibri" w:cs="Calibri"/>
          <w:spacing w:val="1"/>
          <w:w w:val="106"/>
          <w:sz w:val="18"/>
          <w:szCs w:val="18"/>
        </w:rPr>
        <w:t>o</w:t>
      </w:r>
      <w:r w:rsidR="00A529FF">
        <w:rPr>
          <w:rFonts w:ascii="Calibri" w:eastAsia="Calibri" w:hAnsi="Calibri" w:cs="Calibri"/>
          <w:spacing w:val="-3"/>
          <w:w w:val="106"/>
          <w:sz w:val="18"/>
          <w:szCs w:val="18"/>
        </w:rPr>
        <w:t>n</w:t>
      </w:r>
      <w:r w:rsidR="00A529FF">
        <w:rPr>
          <w:rFonts w:ascii="Calibri" w:eastAsia="Calibri" w:hAnsi="Calibri" w:cs="Calibri"/>
          <w:spacing w:val="2"/>
          <w:w w:val="106"/>
          <w:sz w:val="18"/>
          <w:szCs w:val="18"/>
        </w:rPr>
        <w:t>t</w:t>
      </w:r>
      <w:r w:rsidR="00A529FF">
        <w:rPr>
          <w:rFonts w:ascii="Calibri" w:eastAsia="Calibri" w:hAnsi="Calibri" w:cs="Calibri"/>
          <w:spacing w:val="1"/>
          <w:w w:val="106"/>
          <w:sz w:val="18"/>
          <w:szCs w:val="18"/>
        </w:rPr>
        <w:t>in</w:t>
      </w:r>
      <w:r w:rsidR="00A529FF">
        <w:rPr>
          <w:rFonts w:ascii="Calibri" w:eastAsia="Calibri" w:hAnsi="Calibri" w:cs="Calibri"/>
          <w:spacing w:val="-1"/>
          <w:w w:val="106"/>
          <w:sz w:val="18"/>
          <w:szCs w:val="18"/>
        </w:rPr>
        <w:t>u</w:t>
      </w:r>
      <w:r w:rsidR="00A529FF">
        <w:rPr>
          <w:rFonts w:ascii="Calibri" w:eastAsia="Calibri" w:hAnsi="Calibri" w:cs="Calibri"/>
          <w:w w:val="106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-1"/>
          <w:w w:val="106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4"/>
          <w:sz w:val="18"/>
          <w:szCs w:val="18"/>
        </w:rPr>
        <w:t>o</w:t>
      </w:r>
      <w:r w:rsidR="00A529FF">
        <w:rPr>
          <w:rFonts w:ascii="Calibri" w:eastAsia="Calibri" w:hAnsi="Calibri" w:cs="Calibri"/>
          <w:spacing w:val="-1"/>
          <w:sz w:val="18"/>
          <w:szCs w:val="18"/>
        </w:rPr>
        <w:t>v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e</w:t>
      </w:r>
      <w:r w:rsidR="00A529FF">
        <w:rPr>
          <w:rFonts w:ascii="Calibri" w:eastAsia="Calibri" w:hAnsi="Calibri" w:cs="Calibri"/>
          <w:sz w:val="18"/>
          <w:szCs w:val="18"/>
        </w:rPr>
        <w:t>r</w:t>
      </w:r>
      <w:r w:rsidR="00A529FF">
        <w:rPr>
          <w:rFonts w:ascii="Calibri" w:eastAsia="Calibri" w:hAnsi="Calibri" w:cs="Calibri"/>
          <w:spacing w:val="-3"/>
          <w:sz w:val="18"/>
          <w:szCs w:val="18"/>
        </w:rPr>
        <w:t>l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e</w:t>
      </w:r>
      <w:r w:rsidR="00A529FF">
        <w:rPr>
          <w:rFonts w:ascii="Calibri" w:eastAsia="Calibri" w:hAnsi="Calibri" w:cs="Calibri"/>
          <w:sz w:val="18"/>
          <w:szCs w:val="18"/>
        </w:rPr>
        <w:t>af</w:t>
      </w:r>
      <w:r w:rsidR="00A529FF">
        <w:rPr>
          <w:rFonts w:ascii="Calibri" w:eastAsia="Calibri" w:hAnsi="Calibri" w:cs="Calibri"/>
          <w:spacing w:val="23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4"/>
          <w:sz w:val="18"/>
          <w:szCs w:val="18"/>
        </w:rPr>
        <w:t>i</w:t>
      </w:r>
      <w:r w:rsidR="00A529FF">
        <w:rPr>
          <w:rFonts w:ascii="Calibri" w:eastAsia="Calibri" w:hAnsi="Calibri" w:cs="Calibri"/>
          <w:sz w:val="18"/>
          <w:szCs w:val="18"/>
        </w:rPr>
        <w:t>f</w:t>
      </w:r>
      <w:r w:rsidR="00A529FF">
        <w:rPr>
          <w:rFonts w:ascii="Calibri" w:eastAsia="Calibri" w:hAnsi="Calibri" w:cs="Calibri"/>
          <w:spacing w:val="-2"/>
          <w:sz w:val="18"/>
          <w:szCs w:val="18"/>
        </w:rPr>
        <w:t xml:space="preserve"> m</w:t>
      </w:r>
      <w:r w:rsidR="00A529FF">
        <w:rPr>
          <w:rFonts w:ascii="Calibri" w:eastAsia="Calibri" w:hAnsi="Calibri" w:cs="Calibri"/>
          <w:spacing w:val="1"/>
          <w:sz w:val="18"/>
          <w:szCs w:val="18"/>
        </w:rPr>
        <w:t>o</w:t>
      </w:r>
      <w:r w:rsidR="00A529FF">
        <w:rPr>
          <w:rFonts w:ascii="Calibri" w:eastAsia="Calibri" w:hAnsi="Calibri" w:cs="Calibri"/>
          <w:spacing w:val="-4"/>
          <w:sz w:val="18"/>
          <w:szCs w:val="18"/>
        </w:rPr>
        <w:t>r</w:t>
      </w:r>
      <w:r w:rsidR="00A529FF">
        <w:rPr>
          <w:rFonts w:ascii="Calibri" w:eastAsia="Calibri" w:hAnsi="Calibri" w:cs="Calibri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12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w w:val="113"/>
          <w:sz w:val="18"/>
          <w:szCs w:val="18"/>
        </w:rPr>
        <w:t>s</w:t>
      </w:r>
      <w:r w:rsidR="00A529FF">
        <w:rPr>
          <w:rFonts w:ascii="Calibri" w:eastAsia="Calibri" w:hAnsi="Calibri" w:cs="Calibri"/>
          <w:spacing w:val="-1"/>
          <w:w w:val="113"/>
          <w:sz w:val="18"/>
          <w:szCs w:val="18"/>
        </w:rPr>
        <w:t>p</w:t>
      </w:r>
      <w:r w:rsidR="00A529FF">
        <w:rPr>
          <w:rFonts w:ascii="Calibri" w:eastAsia="Calibri" w:hAnsi="Calibri" w:cs="Calibri"/>
          <w:w w:val="113"/>
          <w:sz w:val="18"/>
          <w:szCs w:val="18"/>
        </w:rPr>
        <w:t>a</w:t>
      </w:r>
      <w:r w:rsidR="00A529FF">
        <w:rPr>
          <w:rFonts w:ascii="Calibri" w:eastAsia="Calibri" w:hAnsi="Calibri" w:cs="Calibri"/>
          <w:spacing w:val="2"/>
          <w:w w:val="113"/>
          <w:sz w:val="18"/>
          <w:szCs w:val="18"/>
        </w:rPr>
        <w:t>c</w:t>
      </w:r>
      <w:r w:rsidR="00A529FF">
        <w:rPr>
          <w:rFonts w:ascii="Calibri" w:eastAsia="Calibri" w:hAnsi="Calibri" w:cs="Calibri"/>
          <w:w w:val="113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-7"/>
          <w:w w:val="113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4"/>
          <w:sz w:val="18"/>
          <w:szCs w:val="18"/>
        </w:rPr>
        <w:t>i</w:t>
      </w:r>
      <w:r w:rsidR="00A529FF">
        <w:rPr>
          <w:rFonts w:ascii="Calibri" w:eastAsia="Calibri" w:hAnsi="Calibri" w:cs="Calibri"/>
          <w:sz w:val="18"/>
          <w:szCs w:val="18"/>
        </w:rPr>
        <w:t>s</w:t>
      </w:r>
      <w:r w:rsidR="00A529FF"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 w:rsidR="00A529FF"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-1"/>
          <w:w w:val="106"/>
          <w:sz w:val="18"/>
          <w:szCs w:val="18"/>
        </w:rPr>
        <w:t>qu</w:t>
      </w:r>
      <w:r w:rsidR="00A529FF">
        <w:rPr>
          <w:rFonts w:ascii="Calibri" w:eastAsia="Calibri" w:hAnsi="Calibri" w:cs="Calibri"/>
          <w:spacing w:val="1"/>
          <w:w w:val="104"/>
          <w:sz w:val="18"/>
          <w:szCs w:val="18"/>
        </w:rPr>
        <w:t>i</w:t>
      </w:r>
      <w:r w:rsidR="00A529FF"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 w:rsidR="00A529FF"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 w:rsidR="00A529FF"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 w:rsidR="00A529FF">
        <w:rPr>
          <w:rFonts w:ascii="Calibri" w:eastAsia="Calibri" w:hAnsi="Calibri" w:cs="Calibri"/>
          <w:w w:val="96"/>
          <w:sz w:val="18"/>
          <w:szCs w:val="18"/>
        </w:rPr>
        <w:t>)</w:t>
      </w:r>
    </w:p>
    <w:p w14:paraId="098E73E3" w14:textId="77777777" w:rsidR="009F1BBD" w:rsidRDefault="009F1BBD">
      <w:pPr>
        <w:spacing w:before="5" w:line="140" w:lineRule="exact"/>
        <w:rPr>
          <w:sz w:val="15"/>
          <w:szCs w:val="15"/>
        </w:rPr>
      </w:pPr>
    </w:p>
    <w:p w14:paraId="098E73E4" w14:textId="77777777" w:rsidR="009F1BBD" w:rsidRDefault="009F1BBD">
      <w:pPr>
        <w:spacing w:line="200" w:lineRule="exact"/>
      </w:pPr>
    </w:p>
    <w:p w14:paraId="098E73E5" w14:textId="77777777" w:rsidR="009F1BBD" w:rsidRDefault="009F1BBD">
      <w:pPr>
        <w:spacing w:line="200" w:lineRule="exact"/>
      </w:pPr>
    </w:p>
    <w:p w14:paraId="098E73E6" w14:textId="142F77E1" w:rsidR="009F1BBD" w:rsidRDefault="00220CFF" w:rsidP="00220CFF">
      <w:pPr>
        <w:tabs>
          <w:tab w:val="left" w:pos="992"/>
        </w:tabs>
        <w:spacing w:line="200" w:lineRule="exact"/>
      </w:pPr>
      <w:r>
        <w:tab/>
        <w:t xml:space="preserve">   </w:t>
      </w:r>
    </w:p>
    <w:p w14:paraId="098E73E7" w14:textId="77777777" w:rsidR="009F1BBD" w:rsidRDefault="009F1BBD">
      <w:pPr>
        <w:spacing w:line="200" w:lineRule="exact"/>
      </w:pPr>
    </w:p>
    <w:p w14:paraId="098E73E8" w14:textId="77777777" w:rsidR="009F1BBD" w:rsidRDefault="009F1BBD">
      <w:pPr>
        <w:spacing w:line="200" w:lineRule="exact"/>
      </w:pPr>
    </w:p>
    <w:p w14:paraId="098E73E9" w14:textId="77777777" w:rsidR="009F1BBD" w:rsidRDefault="009F1BBD">
      <w:pPr>
        <w:spacing w:line="200" w:lineRule="exact"/>
      </w:pPr>
    </w:p>
    <w:p w14:paraId="098E73EA" w14:textId="77777777" w:rsidR="009F1BBD" w:rsidRDefault="00A529FF">
      <w:pPr>
        <w:ind w:left="1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6FC0"/>
          <w:sz w:val="18"/>
          <w:szCs w:val="18"/>
        </w:rPr>
        <w:t>O</w:t>
      </w:r>
      <w:r>
        <w:rPr>
          <w:rFonts w:ascii="Calibri" w:eastAsia="Calibri" w:hAnsi="Calibri" w:cs="Calibri"/>
          <w:color w:val="006FC0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he</w:t>
      </w:r>
      <w:r>
        <w:rPr>
          <w:rFonts w:ascii="Calibri" w:eastAsia="Calibri" w:hAnsi="Calibri" w:cs="Calibri"/>
          <w:color w:val="006FC0"/>
          <w:sz w:val="18"/>
          <w:szCs w:val="18"/>
        </w:rPr>
        <w:t>r</w:t>
      </w:r>
      <w:r>
        <w:rPr>
          <w:rFonts w:ascii="Calibri" w:eastAsia="Calibri" w:hAnsi="Calibri" w:cs="Calibri"/>
          <w:color w:val="006FC0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pacing w:val="-3"/>
          <w:sz w:val="18"/>
          <w:szCs w:val="18"/>
        </w:rPr>
        <w:t>U</w:t>
      </w:r>
      <w:r>
        <w:rPr>
          <w:rFonts w:ascii="Calibri" w:eastAsia="Calibri" w:hAnsi="Calibri" w:cs="Calibri"/>
          <w:color w:val="006FC0"/>
          <w:sz w:val="18"/>
          <w:szCs w:val="18"/>
        </w:rPr>
        <w:t>s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color w:val="006FC0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color w:val="006FC0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color w:val="006FC0"/>
          <w:sz w:val="18"/>
          <w:szCs w:val="18"/>
        </w:rPr>
        <w:t>l</w:t>
      </w:r>
      <w:r>
        <w:rPr>
          <w:rFonts w:ascii="Calibri" w:eastAsia="Calibri" w:hAnsi="Calibri" w:cs="Calibri"/>
          <w:color w:val="006FC0"/>
          <w:spacing w:val="36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pacing w:val="1"/>
          <w:w w:val="103"/>
          <w:sz w:val="18"/>
          <w:szCs w:val="18"/>
        </w:rPr>
        <w:t>I</w:t>
      </w:r>
      <w:r>
        <w:rPr>
          <w:rFonts w:ascii="Calibri" w:eastAsia="Calibri" w:hAnsi="Calibri" w:cs="Calibri"/>
          <w:color w:val="006FC0"/>
          <w:spacing w:val="1"/>
          <w:w w:val="104"/>
          <w:sz w:val="18"/>
          <w:szCs w:val="18"/>
        </w:rPr>
        <w:t>n</w:t>
      </w:r>
      <w:r>
        <w:rPr>
          <w:rFonts w:ascii="Calibri" w:eastAsia="Calibri" w:hAnsi="Calibri" w:cs="Calibri"/>
          <w:color w:val="006FC0"/>
          <w:spacing w:val="-2"/>
          <w:w w:val="98"/>
          <w:sz w:val="18"/>
          <w:szCs w:val="18"/>
        </w:rPr>
        <w:t>f</w:t>
      </w:r>
      <w:r>
        <w:rPr>
          <w:rFonts w:ascii="Calibri" w:eastAsia="Calibri" w:hAnsi="Calibri" w:cs="Calibri"/>
          <w:color w:val="006FC0"/>
          <w:spacing w:val="1"/>
          <w:w w:val="104"/>
          <w:sz w:val="18"/>
          <w:szCs w:val="18"/>
        </w:rPr>
        <w:t>o</w:t>
      </w:r>
      <w:r>
        <w:rPr>
          <w:rFonts w:ascii="Calibri" w:eastAsia="Calibri" w:hAnsi="Calibri" w:cs="Calibri"/>
          <w:color w:val="006FC0"/>
          <w:w w:val="103"/>
          <w:sz w:val="18"/>
          <w:szCs w:val="18"/>
        </w:rPr>
        <w:t>r</w:t>
      </w:r>
      <w:r>
        <w:rPr>
          <w:rFonts w:ascii="Calibri" w:eastAsia="Calibri" w:hAnsi="Calibri" w:cs="Calibri"/>
          <w:color w:val="006FC0"/>
          <w:spacing w:val="-2"/>
          <w:w w:val="103"/>
          <w:sz w:val="18"/>
          <w:szCs w:val="18"/>
        </w:rPr>
        <w:t>m</w:t>
      </w:r>
      <w:r>
        <w:rPr>
          <w:rFonts w:ascii="Calibri" w:eastAsia="Calibri" w:hAnsi="Calibri" w:cs="Calibri"/>
          <w:color w:val="006FC0"/>
          <w:spacing w:val="-4"/>
          <w:w w:val="110"/>
          <w:sz w:val="18"/>
          <w:szCs w:val="18"/>
        </w:rPr>
        <w:t>a</w:t>
      </w:r>
      <w:r>
        <w:rPr>
          <w:rFonts w:ascii="Calibri" w:eastAsia="Calibri" w:hAnsi="Calibri" w:cs="Calibri"/>
          <w:color w:val="006FC0"/>
          <w:spacing w:val="2"/>
          <w:w w:val="96"/>
          <w:sz w:val="18"/>
          <w:szCs w:val="18"/>
        </w:rPr>
        <w:t>t</w:t>
      </w:r>
      <w:r>
        <w:rPr>
          <w:rFonts w:ascii="Calibri" w:eastAsia="Calibri" w:hAnsi="Calibri" w:cs="Calibri"/>
          <w:color w:val="006FC0"/>
          <w:spacing w:val="1"/>
          <w:w w:val="104"/>
          <w:sz w:val="18"/>
          <w:szCs w:val="18"/>
        </w:rPr>
        <w:t>ion</w:t>
      </w:r>
      <w:r>
        <w:rPr>
          <w:rFonts w:ascii="Calibri" w:eastAsia="Calibri" w:hAnsi="Calibri" w:cs="Calibri"/>
          <w:color w:val="006FC0"/>
          <w:w w:val="107"/>
          <w:sz w:val="18"/>
          <w:szCs w:val="18"/>
        </w:rPr>
        <w:t>:</w:t>
      </w:r>
    </w:p>
    <w:p w14:paraId="098E73EB" w14:textId="77777777" w:rsidR="009F1BBD" w:rsidRDefault="009F1BBD">
      <w:pPr>
        <w:spacing w:before="7" w:line="160" w:lineRule="exact"/>
        <w:rPr>
          <w:sz w:val="17"/>
          <w:szCs w:val="17"/>
        </w:rPr>
      </w:pPr>
    </w:p>
    <w:p w14:paraId="098E73EC" w14:textId="77777777" w:rsidR="009F1BBD" w:rsidRDefault="00A529FF">
      <w:pPr>
        <w:ind w:left="1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w w:val="112"/>
          <w:sz w:val="18"/>
          <w:szCs w:val="18"/>
        </w:rPr>
        <w:t>S</w:t>
      </w:r>
      <w:r>
        <w:rPr>
          <w:rFonts w:ascii="Calibri" w:eastAsia="Calibri" w:hAnsi="Calibri" w:cs="Calibri"/>
          <w:b/>
          <w:spacing w:val="-1"/>
          <w:w w:val="112"/>
          <w:sz w:val="18"/>
          <w:szCs w:val="18"/>
        </w:rPr>
        <w:t>UP</w:t>
      </w:r>
      <w:r>
        <w:rPr>
          <w:rFonts w:ascii="Calibri" w:eastAsia="Calibri" w:hAnsi="Calibri" w:cs="Calibri"/>
          <w:b/>
          <w:spacing w:val="1"/>
          <w:w w:val="112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-2"/>
          <w:w w:val="112"/>
          <w:sz w:val="18"/>
          <w:szCs w:val="18"/>
        </w:rPr>
        <w:t>R</w:t>
      </w:r>
      <w:r>
        <w:rPr>
          <w:rFonts w:ascii="Calibri" w:eastAsia="Calibri" w:hAnsi="Calibri" w:cs="Calibri"/>
          <w:b/>
          <w:spacing w:val="1"/>
          <w:w w:val="112"/>
          <w:sz w:val="18"/>
          <w:szCs w:val="18"/>
        </w:rPr>
        <w:t>V</w:t>
      </w:r>
      <w:r>
        <w:rPr>
          <w:rFonts w:ascii="Calibri" w:eastAsia="Calibri" w:hAnsi="Calibri" w:cs="Calibri"/>
          <w:b/>
          <w:spacing w:val="-1"/>
          <w:w w:val="112"/>
          <w:sz w:val="18"/>
          <w:szCs w:val="18"/>
        </w:rPr>
        <w:t>I</w:t>
      </w:r>
      <w:r>
        <w:rPr>
          <w:rFonts w:ascii="Calibri" w:eastAsia="Calibri" w:hAnsi="Calibri" w:cs="Calibri"/>
          <w:b/>
          <w:w w:val="112"/>
          <w:sz w:val="18"/>
          <w:szCs w:val="18"/>
        </w:rPr>
        <w:t>S</w:t>
      </w:r>
      <w:r>
        <w:rPr>
          <w:rFonts w:ascii="Calibri" w:eastAsia="Calibri" w:hAnsi="Calibri" w:cs="Calibri"/>
          <w:b/>
          <w:spacing w:val="-1"/>
          <w:w w:val="112"/>
          <w:sz w:val="18"/>
          <w:szCs w:val="18"/>
        </w:rPr>
        <w:t>IO</w:t>
      </w:r>
      <w:r>
        <w:rPr>
          <w:rFonts w:ascii="Calibri" w:eastAsia="Calibri" w:hAnsi="Calibri" w:cs="Calibri"/>
          <w:b/>
          <w:w w:val="112"/>
          <w:sz w:val="18"/>
          <w:szCs w:val="18"/>
        </w:rPr>
        <w:t>N</w:t>
      </w:r>
      <w:r>
        <w:rPr>
          <w:rFonts w:ascii="Calibri" w:eastAsia="Calibri" w:hAnsi="Calibri" w:cs="Calibri"/>
          <w:b/>
          <w:spacing w:val="-2"/>
          <w:w w:val="11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sz w:val="18"/>
          <w:szCs w:val="18"/>
        </w:rPr>
        <w:t>if</w:t>
      </w:r>
      <w:r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w w:val="110"/>
          <w:sz w:val="18"/>
          <w:szCs w:val="18"/>
        </w:rPr>
        <w:t>a</w:t>
      </w:r>
      <w:r>
        <w:rPr>
          <w:rFonts w:ascii="Calibri" w:eastAsia="Calibri" w:hAnsi="Calibri" w:cs="Calibri"/>
          <w:b/>
          <w:spacing w:val="-1"/>
          <w:w w:val="110"/>
          <w:sz w:val="18"/>
          <w:szCs w:val="18"/>
        </w:rPr>
        <w:t>p</w:t>
      </w:r>
      <w:r>
        <w:rPr>
          <w:rFonts w:ascii="Calibri" w:eastAsia="Calibri" w:hAnsi="Calibri" w:cs="Calibri"/>
          <w:b/>
          <w:spacing w:val="2"/>
          <w:w w:val="109"/>
          <w:sz w:val="18"/>
          <w:szCs w:val="18"/>
        </w:rPr>
        <w:t>p</w:t>
      </w:r>
      <w:r>
        <w:rPr>
          <w:rFonts w:ascii="Calibri" w:eastAsia="Calibri" w:hAnsi="Calibri" w:cs="Calibri"/>
          <w:b/>
          <w:spacing w:val="-1"/>
          <w:w w:val="120"/>
          <w:sz w:val="18"/>
          <w:szCs w:val="18"/>
        </w:rPr>
        <w:t>l</w:t>
      </w:r>
      <w:r>
        <w:rPr>
          <w:rFonts w:ascii="Calibri" w:eastAsia="Calibri" w:hAnsi="Calibri" w:cs="Calibri"/>
          <w:b/>
          <w:w w:val="123"/>
          <w:sz w:val="18"/>
          <w:szCs w:val="18"/>
        </w:rPr>
        <w:t>i</w:t>
      </w:r>
      <w:r>
        <w:rPr>
          <w:rFonts w:ascii="Calibri" w:eastAsia="Calibri" w:hAnsi="Calibri" w:cs="Calibri"/>
          <w:b/>
          <w:spacing w:val="-3"/>
          <w:w w:val="123"/>
          <w:sz w:val="18"/>
          <w:szCs w:val="18"/>
        </w:rPr>
        <w:t>c</w:t>
      </w:r>
      <w:r>
        <w:rPr>
          <w:rFonts w:ascii="Calibri" w:eastAsia="Calibri" w:hAnsi="Calibri" w:cs="Calibri"/>
          <w:b/>
          <w:spacing w:val="1"/>
          <w:w w:val="111"/>
          <w:sz w:val="18"/>
          <w:szCs w:val="18"/>
        </w:rPr>
        <w:t>a</w:t>
      </w:r>
      <w:r>
        <w:rPr>
          <w:rFonts w:ascii="Calibri" w:eastAsia="Calibri" w:hAnsi="Calibri" w:cs="Calibri"/>
          <w:b/>
          <w:spacing w:val="2"/>
          <w:w w:val="109"/>
          <w:sz w:val="18"/>
          <w:szCs w:val="18"/>
        </w:rPr>
        <w:t>b</w:t>
      </w:r>
      <w:r>
        <w:rPr>
          <w:rFonts w:ascii="Calibri" w:eastAsia="Calibri" w:hAnsi="Calibri" w:cs="Calibri"/>
          <w:b/>
          <w:spacing w:val="-1"/>
          <w:w w:val="120"/>
          <w:sz w:val="18"/>
          <w:szCs w:val="18"/>
        </w:rPr>
        <w:t>l</w:t>
      </w:r>
      <w:r>
        <w:rPr>
          <w:rFonts w:ascii="Calibri" w:eastAsia="Calibri" w:hAnsi="Calibri" w:cs="Calibri"/>
          <w:b/>
          <w:w w:val="104"/>
          <w:sz w:val="18"/>
          <w:szCs w:val="18"/>
        </w:rPr>
        <w:t>e)</w:t>
      </w:r>
    </w:p>
    <w:p w14:paraId="098E73ED" w14:textId="1A1EC584" w:rsidR="009F1BBD" w:rsidRDefault="00A529FF">
      <w:pPr>
        <w:spacing w:before="20" w:line="257" w:lineRule="auto"/>
        <w:ind w:left="140" w:right="71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pp</w:t>
      </w:r>
      <w:r>
        <w:rPr>
          <w:rFonts w:ascii="Calibri" w:eastAsia="Calibri" w:hAnsi="Calibri" w:cs="Calibri"/>
          <w:spacing w:val="1"/>
          <w:sz w:val="18"/>
          <w:szCs w:val="18"/>
        </w:rPr>
        <w:t>oin</w:t>
      </w:r>
      <w:r>
        <w:rPr>
          <w:rFonts w:ascii="Calibri" w:eastAsia="Calibri" w:hAnsi="Calibri" w:cs="Calibri"/>
          <w:sz w:val="18"/>
          <w:szCs w:val="18"/>
        </w:rPr>
        <w:t>t</w:t>
      </w:r>
      <w:proofErr w:type="gramEnd"/>
      <w:r>
        <w:rPr>
          <w:rFonts w:ascii="Calibri" w:eastAsia="Calibri" w:hAnsi="Calibri" w:cs="Calibri"/>
          <w:spacing w:val="2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rs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3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sz w:val="18"/>
          <w:szCs w:val="18"/>
        </w:rPr>
        <w:t>el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10"/>
          <w:sz w:val="18"/>
          <w:szCs w:val="18"/>
        </w:rPr>
        <w:t>w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sz w:val="18"/>
          <w:szCs w:val="18"/>
        </w:rPr>
        <w:t>oc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3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p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en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E26174">
        <w:rPr>
          <w:rFonts w:ascii="Calibri" w:eastAsia="Calibri" w:hAnsi="Calibri" w:cs="Calibri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n</w:t>
      </w:r>
      <w:r w:rsidR="00E26174"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 xml:space="preserve">. </w:t>
      </w:r>
      <w:r>
        <w:rPr>
          <w:rFonts w:ascii="Calibri" w:eastAsia="Calibri" w:hAnsi="Calibri" w:cs="Calibri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He</w:t>
      </w:r>
      <w:r>
        <w:rPr>
          <w:rFonts w:ascii="Calibri" w:eastAsia="Calibri" w:hAnsi="Calibri" w:cs="Calibri"/>
          <w:spacing w:val="-9"/>
          <w:sz w:val="18"/>
          <w:szCs w:val="18"/>
        </w:rPr>
        <w:t>/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5"/>
          <w:w w:val="108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e</w:t>
      </w:r>
      <w:r>
        <w:rPr>
          <w:rFonts w:ascii="Calibri" w:eastAsia="Calibri" w:hAnsi="Calibri" w:cs="Calibri"/>
          <w:w w:val="108"/>
          <w:sz w:val="18"/>
          <w:szCs w:val="18"/>
        </w:rPr>
        <w:t>spo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n</w:t>
      </w:r>
      <w:r>
        <w:rPr>
          <w:rFonts w:ascii="Calibri" w:eastAsia="Calibri" w:hAnsi="Calibri" w:cs="Calibri"/>
          <w:w w:val="108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l</w:t>
      </w:r>
      <w:r>
        <w:rPr>
          <w:rFonts w:ascii="Calibri" w:eastAsia="Calibri" w:hAnsi="Calibri" w:cs="Calibri"/>
          <w:w w:val="108"/>
          <w:sz w:val="18"/>
          <w:szCs w:val="18"/>
        </w:rPr>
        <w:t>e</w:t>
      </w:r>
      <w:r>
        <w:rPr>
          <w:rFonts w:ascii="Calibri" w:eastAsia="Calibri" w:hAnsi="Calibri" w:cs="Calibri"/>
          <w:spacing w:val="-5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 w:rsidR="00E26174"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 w:rsidR="00E26174"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 w:rsidR="00E26174"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1"/>
          <w:w w:val="104"/>
          <w:sz w:val="18"/>
          <w:szCs w:val="18"/>
        </w:rPr>
        <w:t>n</w:t>
      </w:r>
      <w:r w:rsidR="00E26174"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 w:rsidR="00E26174">
        <w:rPr>
          <w:rFonts w:ascii="Calibri" w:eastAsia="Calibri" w:hAnsi="Calibri" w:cs="Calibri"/>
          <w:w w:val="107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1"/>
          <w:w w:val="107"/>
          <w:sz w:val="18"/>
          <w:szCs w:val="18"/>
        </w:rPr>
        <w:t>n</w:t>
      </w:r>
      <w:r w:rsidR="00E26174">
        <w:rPr>
          <w:rFonts w:ascii="Calibri" w:eastAsia="Calibri" w:hAnsi="Calibri" w:cs="Calibri"/>
          <w:w w:val="96"/>
          <w:sz w:val="18"/>
          <w:szCs w:val="18"/>
        </w:rPr>
        <w:t>t</w:t>
      </w:r>
      <w:r>
        <w:rPr>
          <w:rFonts w:ascii="Calibri" w:eastAsia="Calibri" w:hAnsi="Calibri" w:cs="Calibri"/>
          <w:w w:val="9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gho</w:t>
      </w:r>
      <w:r>
        <w:rPr>
          <w:rFonts w:ascii="Calibri" w:eastAsia="Calibri" w:hAnsi="Calibri" w:cs="Calibri"/>
          <w:spacing w:val="-5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1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du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ti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p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en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E26174">
        <w:rPr>
          <w:rFonts w:ascii="Calibri" w:eastAsia="Calibri" w:hAnsi="Calibri" w:cs="Calibri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n</w:t>
      </w:r>
      <w:r w:rsidR="00E26174">
        <w:rPr>
          <w:rFonts w:ascii="Calibri" w:eastAsia="Calibri" w:hAnsi="Calibri" w:cs="Calibri"/>
          <w:sz w:val="18"/>
          <w:szCs w:val="18"/>
        </w:rPr>
        <w:t>ts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af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2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9"/>
          <w:sz w:val="18"/>
          <w:szCs w:val="18"/>
        </w:rPr>
        <w:t>/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v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il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l</w:t>
      </w:r>
      <w:r>
        <w:rPr>
          <w:rFonts w:ascii="Calibri" w:eastAsia="Calibri" w:hAnsi="Calibri" w:cs="Calibri"/>
          <w:w w:val="107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u</w:t>
      </w:r>
      <w:r>
        <w:rPr>
          <w:rFonts w:ascii="Calibri" w:eastAsia="Calibri" w:hAnsi="Calibri" w:cs="Calibri"/>
          <w:spacing w:val="-7"/>
          <w:w w:val="106"/>
          <w:sz w:val="18"/>
          <w:szCs w:val="18"/>
        </w:rPr>
        <w:t>e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3EE" w14:textId="77777777" w:rsidR="009F1BBD" w:rsidRDefault="009F1BBD">
      <w:pPr>
        <w:spacing w:before="19" w:line="220" w:lineRule="exact"/>
        <w:rPr>
          <w:sz w:val="22"/>
          <w:szCs w:val="22"/>
        </w:rPr>
      </w:pPr>
    </w:p>
    <w:p w14:paraId="098E73EF" w14:textId="77777777" w:rsidR="009F1BBD" w:rsidRDefault="00A529FF">
      <w:pPr>
        <w:ind w:left="1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color w:val="006FC0"/>
          <w:sz w:val="18"/>
          <w:szCs w:val="18"/>
        </w:rPr>
        <w:t>a</w:t>
      </w:r>
      <w:r>
        <w:rPr>
          <w:rFonts w:ascii="Calibri" w:eastAsia="Calibri" w:hAnsi="Calibri" w:cs="Calibri"/>
          <w:color w:val="006FC0"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color w:val="006FC0"/>
          <w:sz w:val="18"/>
          <w:szCs w:val="18"/>
        </w:rPr>
        <w:t>e</w:t>
      </w:r>
      <w:r>
        <w:rPr>
          <w:rFonts w:ascii="Calibri" w:eastAsia="Calibri" w:hAnsi="Calibri" w:cs="Calibri"/>
          <w:color w:val="006FC0"/>
          <w:spacing w:val="3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z w:val="18"/>
          <w:szCs w:val="18"/>
        </w:rPr>
        <w:t>of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pacing w:val="-8"/>
          <w:sz w:val="18"/>
          <w:szCs w:val="18"/>
        </w:rPr>
        <w:t>P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color w:val="006FC0"/>
          <w:sz w:val="18"/>
          <w:szCs w:val="18"/>
        </w:rPr>
        <w:t>r</w:t>
      </w:r>
      <w:r>
        <w:rPr>
          <w:rFonts w:ascii="Calibri" w:eastAsia="Calibri" w:hAnsi="Calibri" w:cs="Calibri"/>
          <w:color w:val="006FC0"/>
          <w:spacing w:val="-4"/>
          <w:sz w:val="18"/>
          <w:szCs w:val="18"/>
        </w:rPr>
        <w:t>s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color w:val="006FC0"/>
          <w:sz w:val="18"/>
          <w:szCs w:val="18"/>
        </w:rPr>
        <w:t>n</w:t>
      </w:r>
      <w:r>
        <w:rPr>
          <w:rFonts w:ascii="Calibri" w:eastAsia="Calibri" w:hAnsi="Calibri" w:cs="Calibri"/>
          <w:color w:val="006FC0"/>
          <w:spacing w:val="3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z w:val="18"/>
          <w:szCs w:val="18"/>
        </w:rPr>
        <w:t>in</w:t>
      </w:r>
      <w:r>
        <w:rPr>
          <w:rFonts w:ascii="Calibri" w:eastAsia="Calibri" w:hAnsi="Calibri" w:cs="Calibri"/>
          <w:color w:val="006FC0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color w:val="006FC0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c</w:t>
      </w:r>
      <w:r>
        <w:rPr>
          <w:rFonts w:ascii="Calibri" w:eastAsia="Calibri" w:hAnsi="Calibri" w:cs="Calibri"/>
          <w:color w:val="006FC0"/>
          <w:sz w:val="18"/>
          <w:szCs w:val="18"/>
        </w:rPr>
        <w:t>o</w:t>
      </w:r>
      <w:r>
        <w:rPr>
          <w:rFonts w:ascii="Calibri" w:eastAsia="Calibri" w:hAnsi="Calibri" w:cs="Calibri"/>
          <w:color w:val="006FC0"/>
          <w:spacing w:val="36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pacing w:val="-8"/>
          <w:sz w:val="18"/>
          <w:szCs w:val="18"/>
        </w:rPr>
        <w:t>P</w:t>
      </w:r>
      <w:r>
        <w:rPr>
          <w:rFonts w:ascii="Calibri" w:eastAsia="Calibri" w:hAnsi="Calibri" w:cs="Calibri"/>
          <w:color w:val="006FC0"/>
          <w:sz w:val="18"/>
          <w:szCs w:val="18"/>
        </w:rPr>
        <w:t>a</w:t>
      </w:r>
      <w:r>
        <w:rPr>
          <w:rFonts w:ascii="Calibri" w:eastAsia="Calibri" w:hAnsi="Calibri" w:cs="Calibri"/>
          <w:color w:val="006FC0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color w:val="006FC0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color w:val="006FC0"/>
          <w:sz w:val="18"/>
          <w:szCs w:val="18"/>
        </w:rPr>
        <w:t xml:space="preserve">s:                                                             </w:t>
      </w:r>
      <w:r>
        <w:rPr>
          <w:rFonts w:ascii="Calibri" w:eastAsia="Calibri" w:hAnsi="Calibri" w:cs="Calibri"/>
          <w:color w:val="006FC0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pacing w:val="-1"/>
          <w:w w:val="110"/>
          <w:sz w:val="18"/>
          <w:szCs w:val="18"/>
        </w:rPr>
        <w:t>C</w:t>
      </w:r>
      <w:r>
        <w:rPr>
          <w:rFonts w:ascii="Calibri" w:eastAsia="Calibri" w:hAnsi="Calibri" w:cs="Calibri"/>
          <w:color w:val="006FC0"/>
          <w:spacing w:val="1"/>
          <w:w w:val="110"/>
          <w:sz w:val="18"/>
          <w:szCs w:val="18"/>
        </w:rPr>
        <w:t>on</w:t>
      </w:r>
      <w:r>
        <w:rPr>
          <w:rFonts w:ascii="Calibri" w:eastAsia="Calibri" w:hAnsi="Calibri" w:cs="Calibri"/>
          <w:color w:val="006FC0"/>
          <w:spacing w:val="-2"/>
          <w:w w:val="110"/>
          <w:sz w:val="18"/>
          <w:szCs w:val="18"/>
        </w:rPr>
        <w:t>t</w:t>
      </w:r>
      <w:r>
        <w:rPr>
          <w:rFonts w:ascii="Calibri" w:eastAsia="Calibri" w:hAnsi="Calibri" w:cs="Calibri"/>
          <w:color w:val="006FC0"/>
          <w:w w:val="110"/>
          <w:sz w:val="18"/>
          <w:szCs w:val="18"/>
        </w:rPr>
        <w:t>a</w:t>
      </w:r>
      <w:r>
        <w:rPr>
          <w:rFonts w:ascii="Calibri" w:eastAsia="Calibri" w:hAnsi="Calibri" w:cs="Calibri"/>
          <w:color w:val="006FC0"/>
          <w:spacing w:val="2"/>
          <w:w w:val="110"/>
          <w:sz w:val="18"/>
          <w:szCs w:val="18"/>
        </w:rPr>
        <w:t>c</w:t>
      </w:r>
      <w:r>
        <w:rPr>
          <w:rFonts w:ascii="Calibri" w:eastAsia="Calibri" w:hAnsi="Calibri" w:cs="Calibri"/>
          <w:color w:val="006FC0"/>
          <w:w w:val="110"/>
          <w:sz w:val="18"/>
          <w:szCs w:val="18"/>
        </w:rPr>
        <w:t>t</w:t>
      </w:r>
      <w:r>
        <w:rPr>
          <w:rFonts w:ascii="Calibri" w:eastAsia="Calibri" w:hAnsi="Calibri" w:cs="Calibri"/>
          <w:color w:val="006FC0"/>
          <w:spacing w:val="-6"/>
          <w:w w:val="11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Mo</w:t>
      </w:r>
      <w:r>
        <w:rPr>
          <w:rFonts w:ascii="Calibri" w:eastAsia="Calibri" w:hAnsi="Calibri" w:cs="Calibri"/>
          <w:color w:val="006FC0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color w:val="006FC0"/>
          <w:spacing w:val="-3"/>
          <w:sz w:val="18"/>
          <w:szCs w:val="18"/>
        </w:rPr>
        <w:t>i</w:t>
      </w:r>
      <w:r>
        <w:rPr>
          <w:rFonts w:ascii="Calibri" w:eastAsia="Calibri" w:hAnsi="Calibri" w:cs="Calibri"/>
          <w:color w:val="006FC0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color w:val="006FC0"/>
          <w:sz w:val="18"/>
          <w:szCs w:val="18"/>
        </w:rPr>
        <w:t>e</w:t>
      </w:r>
      <w:r>
        <w:rPr>
          <w:rFonts w:ascii="Calibri" w:eastAsia="Calibri" w:hAnsi="Calibri" w:cs="Calibri"/>
          <w:color w:val="006FC0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6FC0"/>
          <w:w w:val="107"/>
          <w:sz w:val="18"/>
          <w:szCs w:val="18"/>
        </w:rPr>
        <w:t>Nu</w:t>
      </w:r>
      <w:r>
        <w:rPr>
          <w:rFonts w:ascii="Calibri" w:eastAsia="Calibri" w:hAnsi="Calibri" w:cs="Calibri"/>
          <w:color w:val="006FC0"/>
          <w:spacing w:val="-2"/>
          <w:w w:val="107"/>
          <w:sz w:val="18"/>
          <w:szCs w:val="18"/>
        </w:rPr>
        <w:t>m</w:t>
      </w:r>
      <w:r>
        <w:rPr>
          <w:rFonts w:ascii="Calibri" w:eastAsia="Calibri" w:hAnsi="Calibri" w:cs="Calibri"/>
          <w:color w:val="006FC0"/>
          <w:spacing w:val="-1"/>
          <w:w w:val="106"/>
          <w:sz w:val="18"/>
          <w:szCs w:val="18"/>
        </w:rPr>
        <w:t>b</w:t>
      </w:r>
      <w:r>
        <w:rPr>
          <w:rFonts w:ascii="Calibri" w:eastAsia="Calibri" w:hAnsi="Calibri" w:cs="Calibri"/>
          <w:color w:val="006FC0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color w:val="006FC0"/>
          <w:spacing w:val="2"/>
          <w:w w:val="95"/>
          <w:sz w:val="18"/>
          <w:szCs w:val="18"/>
        </w:rPr>
        <w:t>r</w:t>
      </w:r>
      <w:r>
        <w:rPr>
          <w:rFonts w:ascii="Calibri" w:eastAsia="Calibri" w:hAnsi="Calibri" w:cs="Calibri"/>
          <w:color w:val="006FC0"/>
          <w:w w:val="107"/>
          <w:sz w:val="18"/>
          <w:szCs w:val="18"/>
        </w:rPr>
        <w:t>:</w:t>
      </w:r>
    </w:p>
    <w:p w14:paraId="098E73F0" w14:textId="77777777" w:rsidR="009F1BBD" w:rsidRDefault="009F1BBD">
      <w:pPr>
        <w:spacing w:line="180" w:lineRule="exact"/>
        <w:rPr>
          <w:sz w:val="18"/>
          <w:szCs w:val="18"/>
        </w:rPr>
      </w:pPr>
    </w:p>
    <w:p w14:paraId="098E73F1" w14:textId="77777777" w:rsidR="009F1BBD" w:rsidRDefault="00A529FF">
      <w:pPr>
        <w:ind w:left="1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pacing w:val="2"/>
          <w:w w:val="115"/>
          <w:sz w:val="18"/>
          <w:szCs w:val="18"/>
        </w:rPr>
        <w:t>R</w:t>
      </w:r>
      <w:r>
        <w:rPr>
          <w:rFonts w:ascii="Calibri" w:eastAsia="Calibri" w:hAnsi="Calibri" w:cs="Calibri"/>
          <w:b/>
          <w:spacing w:val="-1"/>
          <w:w w:val="115"/>
          <w:sz w:val="18"/>
          <w:szCs w:val="18"/>
        </w:rPr>
        <w:t>I</w:t>
      </w:r>
      <w:r>
        <w:rPr>
          <w:rFonts w:ascii="Calibri" w:eastAsia="Calibri" w:hAnsi="Calibri" w:cs="Calibri"/>
          <w:b/>
          <w:w w:val="115"/>
          <w:sz w:val="18"/>
          <w:szCs w:val="18"/>
        </w:rPr>
        <w:t>SK</w:t>
      </w:r>
      <w:r>
        <w:rPr>
          <w:rFonts w:ascii="Calibri" w:eastAsia="Calibri" w:hAnsi="Calibri" w:cs="Calibri"/>
          <w:b/>
          <w:spacing w:val="-8"/>
          <w:w w:val="11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pacing w:val="-4"/>
          <w:w w:val="126"/>
          <w:sz w:val="18"/>
          <w:szCs w:val="18"/>
        </w:rPr>
        <w:t>S</w:t>
      </w:r>
      <w:r>
        <w:rPr>
          <w:rFonts w:ascii="Calibri" w:eastAsia="Calibri" w:hAnsi="Calibri" w:cs="Calibri"/>
          <w:b/>
          <w:spacing w:val="-7"/>
          <w:w w:val="102"/>
          <w:sz w:val="18"/>
          <w:szCs w:val="18"/>
        </w:rPr>
        <w:t>T</w:t>
      </w:r>
      <w:r>
        <w:rPr>
          <w:rFonts w:ascii="Calibri" w:eastAsia="Calibri" w:hAnsi="Calibri" w:cs="Calibri"/>
          <w:b/>
          <w:spacing w:val="-8"/>
          <w:w w:val="102"/>
          <w:sz w:val="18"/>
          <w:szCs w:val="18"/>
        </w:rPr>
        <w:t>A</w:t>
      </w:r>
      <w:r>
        <w:rPr>
          <w:rFonts w:ascii="Calibri" w:eastAsia="Calibri" w:hAnsi="Calibri" w:cs="Calibri"/>
          <w:b/>
          <w:spacing w:val="1"/>
          <w:w w:val="102"/>
          <w:sz w:val="18"/>
          <w:szCs w:val="18"/>
        </w:rPr>
        <w:t>T</w:t>
      </w:r>
      <w:r>
        <w:rPr>
          <w:rFonts w:ascii="Calibri" w:eastAsia="Calibri" w:hAnsi="Calibri" w:cs="Calibri"/>
          <w:b/>
          <w:spacing w:val="1"/>
          <w:w w:val="117"/>
          <w:sz w:val="18"/>
          <w:szCs w:val="18"/>
        </w:rPr>
        <w:t>E</w:t>
      </w:r>
      <w:r>
        <w:rPr>
          <w:rFonts w:ascii="Calibri" w:eastAsia="Calibri" w:hAnsi="Calibri" w:cs="Calibri"/>
          <w:b/>
          <w:w w:val="102"/>
          <w:sz w:val="18"/>
          <w:szCs w:val="18"/>
        </w:rPr>
        <w:t>M</w:t>
      </w:r>
      <w:r>
        <w:rPr>
          <w:rFonts w:ascii="Calibri" w:eastAsia="Calibri" w:hAnsi="Calibri" w:cs="Calibri"/>
          <w:b/>
          <w:spacing w:val="-3"/>
          <w:w w:val="102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2"/>
          <w:w w:val="109"/>
          <w:sz w:val="18"/>
          <w:szCs w:val="18"/>
        </w:rPr>
        <w:t>N</w:t>
      </w:r>
      <w:r>
        <w:rPr>
          <w:rFonts w:ascii="Calibri" w:eastAsia="Calibri" w:hAnsi="Calibri" w:cs="Calibri"/>
          <w:b/>
          <w:w w:val="102"/>
          <w:sz w:val="18"/>
          <w:szCs w:val="18"/>
        </w:rPr>
        <w:t>T</w:t>
      </w:r>
    </w:p>
    <w:p w14:paraId="098E73F2" w14:textId="77777777" w:rsidR="009F1BBD" w:rsidRDefault="00A529FF">
      <w:pPr>
        <w:spacing w:before="16" w:line="257" w:lineRule="auto"/>
        <w:ind w:left="140" w:right="753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2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ili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is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y i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an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spacing w:val="-4"/>
          <w:w w:val="106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ic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>t</w:t>
      </w:r>
      <w:r>
        <w:rPr>
          <w:rFonts w:ascii="Calibri" w:eastAsia="Calibri" w:hAnsi="Calibri" w:cs="Calibri"/>
          <w:w w:val="106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l</w:t>
      </w:r>
      <w:r>
        <w:rPr>
          <w:rFonts w:ascii="Calibri" w:eastAsia="Calibri" w:hAnsi="Calibri" w:cs="Calibri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rt</w:t>
      </w:r>
      <w:r>
        <w:rPr>
          <w:rFonts w:ascii="Calibri" w:eastAsia="Calibri" w:hAnsi="Calibri" w:cs="Calibri"/>
          <w:spacing w:val="1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nhe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1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ol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3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an</w:t>
      </w:r>
      <w:r>
        <w:rPr>
          <w:rFonts w:ascii="Calibri" w:eastAsia="Calibri" w:hAnsi="Calibri" w:cs="Calibri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le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2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 xml:space="preserve">f </w:t>
      </w:r>
      <w:r>
        <w:rPr>
          <w:rFonts w:ascii="Calibri" w:eastAsia="Calibri" w:hAnsi="Calibri" w:cs="Calibri"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>k</w:t>
      </w:r>
      <w:r>
        <w:rPr>
          <w:rFonts w:ascii="Calibri" w:eastAsia="Calibri" w:hAnsi="Calibri" w:cs="Calibri"/>
          <w:sz w:val="18"/>
          <w:szCs w:val="18"/>
        </w:rPr>
        <w:t>.</w:t>
      </w:r>
      <w:r>
        <w:rPr>
          <w:rFonts w:ascii="Calibri" w:eastAsia="Calibri" w:hAnsi="Calibri" w:cs="Calibri"/>
          <w:spacing w:val="2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13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w w:val="96"/>
          <w:sz w:val="18"/>
          <w:szCs w:val="18"/>
        </w:rPr>
        <w:t>t</w:t>
      </w:r>
      <w:r>
        <w:rPr>
          <w:rFonts w:ascii="Calibri" w:eastAsia="Calibri" w:hAnsi="Calibri" w:cs="Calibri"/>
          <w:w w:val="104"/>
          <w:sz w:val="18"/>
          <w:szCs w:val="18"/>
        </w:rPr>
        <w:t xml:space="preserve">o 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w w:val="106"/>
          <w:sz w:val="18"/>
          <w:szCs w:val="18"/>
        </w:rPr>
        <w:t>ar</w:t>
      </w:r>
      <w:r>
        <w:rPr>
          <w:rFonts w:ascii="Calibri" w:eastAsia="Calibri" w:hAnsi="Calibri" w:cs="Calibri"/>
          <w:spacing w:val="2"/>
          <w:w w:val="106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ici</w:t>
      </w:r>
      <w:r>
        <w:rPr>
          <w:rFonts w:ascii="Calibri" w:eastAsia="Calibri" w:hAnsi="Calibri" w:cs="Calibri"/>
          <w:spacing w:val="-5"/>
          <w:w w:val="106"/>
          <w:sz w:val="18"/>
          <w:szCs w:val="18"/>
        </w:rPr>
        <w:t>p</w:t>
      </w:r>
      <w:r>
        <w:rPr>
          <w:rFonts w:ascii="Calibri" w:eastAsia="Calibri" w:hAnsi="Calibri" w:cs="Calibri"/>
          <w:w w:val="106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>t</w:t>
      </w:r>
      <w:r>
        <w:rPr>
          <w:rFonts w:ascii="Calibri" w:eastAsia="Calibri" w:hAnsi="Calibri" w:cs="Calibri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5"/>
          <w:sz w:val="18"/>
          <w:szCs w:val="18"/>
        </w:rPr>
        <w:t>r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cing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3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9"/>
          <w:sz w:val="18"/>
          <w:szCs w:val="18"/>
        </w:rPr>
        <w:t>/</w:t>
      </w:r>
      <w:r>
        <w:rPr>
          <w:rFonts w:ascii="Calibri" w:eastAsia="Calibri" w:hAnsi="Calibri" w:cs="Calibri"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c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3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2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6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c</w:t>
      </w:r>
      <w:r>
        <w:rPr>
          <w:rFonts w:ascii="Calibri" w:eastAsia="Calibri" w:hAnsi="Calibri" w:cs="Calibri"/>
          <w:w w:val="106"/>
          <w:sz w:val="18"/>
          <w:szCs w:val="18"/>
        </w:rPr>
        <w:t>k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n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>o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le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>g</w:t>
      </w:r>
      <w:r>
        <w:rPr>
          <w:rFonts w:ascii="Calibri" w:eastAsia="Calibri" w:hAnsi="Calibri" w:cs="Calibri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3"/>
          <w:w w:val="10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96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h</w:t>
      </w:r>
      <w:r>
        <w:rPr>
          <w:rFonts w:ascii="Calibri" w:eastAsia="Calibri" w:hAnsi="Calibri" w:cs="Calibri"/>
          <w:w w:val="105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w w:val="105"/>
          <w:sz w:val="18"/>
          <w:szCs w:val="18"/>
        </w:rPr>
        <w:t>t</w:t>
      </w:r>
      <w:r>
        <w:rPr>
          <w:rFonts w:ascii="Calibri" w:eastAsia="Calibri" w:hAnsi="Calibri" w:cs="Calibri"/>
          <w:w w:val="107"/>
          <w:sz w:val="18"/>
          <w:szCs w:val="18"/>
        </w:rPr>
        <w:t>:</w:t>
      </w:r>
    </w:p>
    <w:p w14:paraId="098E73F3" w14:textId="77777777" w:rsidR="009F1BBD" w:rsidRDefault="00A529FF" w:rsidP="000F74DA">
      <w:pPr>
        <w:spacing w:before="7" w:line="258" w:lineRule="auto"/>
        <w:ind w:left="140" w:right="91" w:firstLine="37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a)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am</w:t>
      </w:r>
      <w:r>
        <w:rPr>
          <w:rFonts w:ascii="Calibri" w:eastAsia="Calibri" w:hAnsi="Calibri" w:cs="Calibri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nhe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le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2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5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sk</w:t>
      </w:r>
      <w:r>
        <w:rPr>
          <w:rFonts w:ascii="Calibri" w:eastAsia="Calibri" w:hAnsi="Calibri" w:cs="Calibri"/>
          <w:spacing w:val="1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5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ol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rt</w:t>
      </w:r>
      <w:proofErr w:type="gramEnd"/>
      <w:r>
        <w:rPr>
          <w:rFonts w:ascii="Calibri" w:eastAsia="Calibri" w:hAnsi="Calibri" w:cs="Calibri"/>
          <w:spacing w:val="1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cce</w:t>
      </w:r>
      <w:r>
        <w:rPr>
          <w:rFonts w:ascii="Calibri" w:eastAsia="Calibri" w:hAnsi="Calibri" w:cs="Calibri"/>
          <w:spacing w:val="-5"/>
          <w:w w:val="107"/>
          <w:sz w:val="18"/>
          <w:szCs w:val="18"/>
        </w:rPr>
        <w:t>p</w:t>
      </w:r>
      <w:r>
        <w:rPr>
          <w:rFonts w:ascii="Calibri" w:eastAsia="Calibri" w:hAnsi="Calibri" w:cs="Calibri"/>
          <w:w w:val="107"/>
          <w:sz w:val="18"/>
          <w:szCs w:val="18"/>
        </w:rPr>
        <w:t>t</w:t>
      </w:r>
      <w:r>
        <w:rPr>
          <w:rFonts w:ascii="Calibri" w:eastAsia="Calibri" w:hAnsi="Calibri" w:cs="Calibri"/>
          <w:spacing w:val="15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5"/>
          <w:w w:val="107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e</w:t>
      </w:r>
      <w:r>
        <w:rPr>
          <w:rFonts w:ascii="Calibri" w:eastAsia="Calibri" w:hAnsi="Calibri" w:cs="Calibri"/>
          <w:w w:val="107"/>
          <w:sz w:val="18"/>
          <w:szCs w:val="18"/>
        </w:rPr>
        <w:t>spo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n</w:t>
      </w:r>
      <w:r>
        <w:rPr>
          <w:rFonts w:ascii="Calibri" w:eastAsia="Calibri" w:hAnsi="Calibri" w:cs="Calibri"/>
          <w:w w:val="107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ili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>t</w:t>
      </w:r>
      <w:r>
        <w:rPr>
          <w:rFonts w:ascii="Calibri" w:eastAsia="Calibri" w:hAnsi="Calibri" w:cs="Calibri"/>
          <w:w w:val="107"/>
          <w:sz w:val="18"/>
          <w:szCs w:val="18"/>
        </w:rPr>
        <w:t>y</w:t>
      </w:r>
      <w:r>
        <w:rPr>
          <w:rFonts w:ascii="Calibri" w:eastAsia="Calibri" w:hAnsi="Calibri" w:cs="Calibri"/>
          <w:spacing w:val="-13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x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3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6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2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 xml:space="preserve">h 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n</w:t>
      </w:r>
      <w:r>
        <w:rPr>
          <w:rFonts w:ascii="Calibri" w:eastAsia="Calibri" w:hAnsi="Calibri" w:cs="Calibri"/>
          <w:spacing w:val="-3"/>
          <w:w w:val="104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n</w:t>
      </w:r>
      <w:r>
        <w:rPr>
          <w:rFonts w:ascii="Calibri" w:eastAsia="Calibri" w:hAnsi="Calibri" w:cs="Calibri"/>
          <w:w w:val="96"/>
          <w:sz w:val="18"/>
          <w:szCs w:val="18"/>
        </w:rPr>
        <w:t xml:space="preserve">t </w:t>
      </w:r>
      <w:r>
        <w:rPr>
          <w:rFonts w:ascii="Calibri" w:eastAsia="Calibri" w:hAnsi="Calibri" w:cs="Calibri"/>
          <w:w w:val="99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99"/>
          <w:sz w:val="18"/>
          <w:szCs w:val="18"/>
        </w:rPr>
        <w:t>i</w:t>
      </w:r>
      <w:r>
        <w:rPr>
          <w:rFonts w:ascii="Calibri" w:eastAsia="Calibri" w:hAnsi="Calibri" w:cs="Calibri"/>
          <w:w w:val="115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w w:val="115"/>
          <w:sz w:val="18"/>
          <w:szCs w:val="18"/>
        </w:rPr>
        <w:t>k</w:t>
      </w:r>
      <w:r>
        <w:rPr>
          <w:rFonts w:ascii="Calibri" w:eastAsia="Calibri" w:hAnsi="Calibri" w:cs="Calibri"/>
          <w:spacing w:val="-3"/>
          <w:w w:val="124"/>
          <w:sz w:val="18"/>
          <w:szCs w:val="18"/>
        </w:rPr>
        <w:t>s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3F4" w14:textId="77777777" w:rsidR="009F1BBD" w:rsidRDefault="00A529FF" w:rsidP="000F74DA">
      <w:pPr>
        <w:spacing w:before="2" w:line="257" w:lineRule="auto"/>
        <w:ind w:left="140" w:right="102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proofErr w:type="gramEnd"/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spacing w:val="-4"/>
          <w:w w:val="108"/>
          <w:sz w:val="18"/>
          <w:szCs w:val="18"/>
        </w:rPr>
        <w:t>s</w:t>
      </w:r>
      <w:r>
        <w:rPr>
          <w:rFonts w:ascii="Calibri" w:eastAsia="Calibri" w:hAnsi="Calibri" w:cs="Calibri"/>
          <w:w w:val="108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w w:val="108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w w:val="108"/>
          <w:sz w:val="18"/>
          <w:szCs w:val="18"/>
        </w:rPr>
        <w:t>sf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e</w:t>
      </w:r>
      <w:r>
        <w:rPr>
          <w:rFonts w:ascii="Calibri" w:eastAsia="Calibri" w:hAnsi="Calibri" w:cs="Calibri"/>
          <w:w w:val="108"/>
          <w:sz w:val="18"/>
          <w:szCs w:val="18"/>
        </w:rPr>
        <w:t>d</w:t>
      </w:r>
      <w:proofErr w:type="gramEnd"/>
      <w:r>
        <w:rPr>
          <w:rFonts w:ascii="Calibri" w:eastAsia="Calibri" w:hAnsi="Calibri" w:cs="Calibri"/>
          <w:spacing w:val="-3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-1"/>
          <w:sz w:val="18"/>
          <w:szCs w:val="18"/>
        </w:rPr>
        <w:t>y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f</w:t>
      </w:r>
      <w:r>
        <w:rPr>
          <w:rFonts w:ascii="Calibri" w:eastAsia="Calibri" w:hAnsi="Calibri" w:cs="Calibri"/>
          <w:spacing w:val="3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at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2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10"/>
          <w:sz w:val="18"/>
          <w:szCs w:val="18"/>
        </w:rPr>
        <w:t>n</w:t>
      </w:r>
      <w:r>
        <w:rPr>
          <w:rFonts w:ascii="Calibri" w:eastAsia="Calibri" w:hAnsi="Calibri" w:cs="Calibri"/>
          <w:spacing w:val="1"/>
          <w:w w:val="110"/>
          <w:sz w:val="18"/>
          <w:szCs w:val="18"/>
        </w:rPr>
        <w:t>ec</w:t>
      </w:r>
      <w:r>
        <w:rPr>
          <w:rFonts w:ascii="Calibri" w:eastAsia="Calibri" w:hAnsi="Calibri" w:cs="Calibri"/>
          <w:spacing w:val="-3"/>
          <w:w w:val="110"/>
          <w:sz w:val="18"/>
          <w:szCs w:val="18"/>
        </w:rPr>
        <w:t>ess</w:t>
      </w:r>
      <w:r>
        <w:rPr>
          <w:rFonts w:ascii="Calibri" w:eastAsia="Calibri" w:hAnsi="Calibri" w:cs="Calibri"/>
          <w:w w:val="110"/>
          <w:sz w:val="18"/>
          <w:szCs w:val="18"/>
        </w:rPr>
        <w:t>a</w:t>
      </w:r>
      <w:r>
        <w:rPr>
          <w:rFonts w:ascii="Calibri" w:eastAsia="Calibri" w:hAnsi="Calibri" w:cs="Calibri"/>
          <w:spacing w:val="4"/>
          <w:w w:val="110"/>
          <w:sz w:val="18"/>
          <w:szCs w:val="18"/>
        </w:rPr>
        <w:t>r</w:t>
      </w:r>
      <w:r>
        <w:rPr>
          <w:rFonts w:ascii="Calibri" w:eastAsia="Calibri" w:hAnsi="Calibri" w:cs="Calibri"/>
          <w:w w:val="110"/>
          <w:sz w:val="18"/>
          <w:szCs w:val="18"/>
        </w:rPr>
        <w:t>y</w:t>
      </w:r>
      <w:r>
        <w:rPr>
          <w:rFonts w:ascii="Calibri" w:eastAsia="Calibri" w:hAnsi="Calibri" w:cs="Calibri"/>
          <w:spacing w:val="-9"/>
          <w:w w:val="11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sk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3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kn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le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-3"/>
          <w:sz w:val="18"/>
          <w:szCs w:val="18"/>
        </w:rPr>
        <w:t>g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t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k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art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al</w:t>
      </w:r>
      <w:r>
        <w:rPr>
          <w:rFonts w:ascii="Calibri" w:eastAsia="Calibri" w:hAnsi="Calibri" w:cs="Calibri"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1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 xml:space="preserve">h </w:t>
      </w:r>
      <w:r>
        <w:rPr>
          <w:rFonts w:ascii="Calibri" w:eastAsia="Calibri" w:hAnsi="Calibri" w:cs="Calibri"/>
          <w:spacing w:val="1"/>
          <w:w w:val="124"/>
          <w:sz w:val="18"/>
          <w:szCs w:val="18"/>
        </w:rPr>
        <w:t>c</w:t>
      </w:r>
      <w:r>
        <w:rPr>
          <w:rFonts w:ascii="Calibri" w:eastAsia="Calibri" w:hAnsi="Calibri" w:cs="Calibri"/>
          <w:spacing w:val="-3"/>
          <w:w w:val="104"/>
          <w:sz w:val="18"/>
          <w:szCs w:val="18"/>
        </w:rPr>
        <w:t>o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2"/>
          <w:w w:val="96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on</w:t>
      </w:r>
      <w:r>
        <w:rPr>
          <w:rFonts w:ascii="Calibri" w:eastAsia="Calibri" w:hAnsi="Calibri" w:cs="Calibri"/>
          <w:w w:val="124"/>
          <w:sz w:val="18"/>
          <w:szCs w:val="18"/>
        </w:rPr>
        <w:t xml:space="preserve">s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ay</w:t>
      </w:r>
      <w:r>
        <w:rPr>
          <w:rFonts w:ascii="Calibri" w:eastAsia="Calibri" w:hAnsi="Calibri" w:cs="Calibri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ar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se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co</w:t>
      </w:r>
      <w:r>
        <w:rPr>
          <w:rFonts w:ascii="Calibri" w:eastAsia="Calibri" w:hAnsi="Calibri" w:cs="Calibri"/>
          <w:spacing w:val="-5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 xml:space="preserve">rse 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f a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>
        <w:rPr>
          <w:rFonts w:ascii="Calibri" w:eastAsia="Calibri" w:hAnsi="Calibri" w:cs="Calibri"/>
          <w:w w:val="117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w w:val="117"/>
          <w:sz w:val="18"/>
          <w:szCs w:val="18"/>
        </w:rPr>
        <w:t>c</w:t>
      </w:r>
      <w:r>
        <w:rPr>
          <w:rFonts w:ascii="Calibri" w:eastAsia="Calibri" w:hAnsi="Calibri" w:cs="Calibri"/>
          <w:spacing w:val="-7"/>
          <w:w w:val="106"/>
          <w:sz w:val="18"/>
          <w:szCs w:val="18"/>
        </w:rPr>
        <w:t>e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3F5" w14:textId="77777777" w:rsidR="009F1BBD" w:rsidRDefault="00A529FF" w:rsidP="000F74DA">
      <w:pPr>
        <w:spacing w:before="7" w:line="257" w:lineRule="auto"/>
        <w:ind w:left="140" w:right="306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1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pacing w:val="1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am</w:t>
      </w:r>
      <w:r>
        <w:rPr>
          <w:rFonts w:ascii="Calibri" w:eastAsia="Calibri" w:hAnsi="Calibri" w:cs="Calibri"/>
          <w:spacing w:val="1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g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2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w</w:t>
      </w:r>
      <w:r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w w:val="106"/>
          <w:sz w:val="18"/>
          <w:szCs w:val="18"/>
        </w:rPr>
        <w:t>ar</w:t>
      </w:r>
      <w:r>
        <w:rPr>
          <w:rFonts w:ascii="Calibri" w:eastAsia="Calibri" w:hAnsi="Calibri" w:cs="Calibri"/>
          <w:spacing w:val="2"/>
          <w:w w:val="106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ici</w:t>
      </w:r>
      <w:r>
        <w:rPr>
          <w:rFonts w:ascii="Calibri" w:eastAsia="Calibri" w:hAnsi="Calibri" w:cs="Calibri"/>
          <w:spacing w:val="-5"/>
          <w:w w:val="106"/>
          <w:sz w:val="18"/>
          <w:szCs w:val="18"/>
        </w:rPr>
        <w:t>p</w:t>
      </w:r>
      <w:r>
        <w:rPr>
          <w:rFonts w:ascii="Calibri" w:eastAsia="Calibri" w:hAnsi="Calibri" w:cs="Calibri"/>
          <w:w w:val="106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>t</w:t>
      </w:r>
      <w:r>
        <w:rPr>
          <w:rFonts w:ascii="Calibri" w:eastAsia="Calibri" w:hAnsi="Calibri" w:cs="Calibri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5"/>
          <w:sz w:val="18"/>
          <w:szCs w:val="18"/>
        </w:rPr>
        <w:t>r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cin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2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pacing w:val="-3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st</w:t>
      </w:r>
      <w:r>
        <w:rPr>
          <w:rFonts w:ascii="Calibri" w:eastAsia="Calibri" w:hAnsi="Calibri" w:cs="Calibri"/>
          <w:spacing w:val="2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sz w:val="18"/>
          <w:szCs w:val="18"/>
        </w:rPr>
        <w:t>du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f</w:t>
      </w:r>
      <w:r>
        <w:rPr>
          <w:rFonts w:ascii="Calibri" w:eastAsia="Calibri" w:hAnsi="Calibri" w:cs="Calibri"/>
          <w:spacing w:val="-1"/>
          <w:sz w:val="18"/>
          <w:szCs w:val="18"/>
        </w:rPr>
        <w:t>lu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nc</w:t>
      </w:r>
      <w:r>
        <w:rPr>
          <w:rFonts w:ascii="Calibri" w:eastAsia="Calibri" w:hAnsi="Calibri" w:cs="Calibri"/>
          <w:sz w:val="18"/>
          <w:szCs w:val="18"/>
        </w:rPr>
        <w:t xml:space="preserve">e 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9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w w:val="109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ohol</w:t>
      </w:r>
      <w:r>
        <w:rPr>
          <w:rFonts w:ascii="Calibri" w:eastAsia="Calibri" w:hAnsi="Calibri" w:cs="Calibri"/>
          <w:w w:val="109"/>
          <w:sz w:val="18"/>
          <w:szCs w:val="18"/>
        </w:rPr>
        <w:t>,</w:t>
      </w:r>
      <w:r>
        <w:rPr>
          <w:rFonts w:ascii="Calibri" w:eastAsia="Calibri" w:hAnsi="Calibri" w:cs="Calibri"/>
          <w:spacing w:val="-4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-3"/>
          <w:sz w:val="18"/>
          <w:szCs w:val="18"/>
        </w:rPr>
        <w:t>g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2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3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hi</w:t>
      </w:r>
      <w:r>
        <w:rPr>
          <w:rFonts w:ascii="Calibri" w:eastAsia="Calibri" w:hAnsi="Calibri" w:cs="Calibri"/>
          <w:spacing w:val="-3"/>
          <w:w w:val="113"/>
          <w:sz w:val="18"/>
          <w:szCs w:val="18"/>
        </w:rPr>
        <w:t>l</w:t>
      </w:r>
      <w:r>
        <w:rPr>
          <w:rFonts w:ascii="Calibri" w:eastAsia="Calibri" w:hAnsi="Calibri" w:cs="Calibri"/>
          <w:w w:val="111"/>
          <w:sz w:val="18"/>
          <w:szCs w:val="18"/>
        </w:rPr>
        <w:t xml:space="preserve">st 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he</w:t>
      </w:r>
      <w:r>
        <w:rPr>
          <w:rFonts w:ascii="Calibri" w:eastAsia="Calibri" w:hAnsi="Calibri" w:cs="Calibri"/>
          <w:spacing w:val="4"/>
          <w:sz w:val="18"/>
          <w:szCs w:val="18"/>
        </w:rPr>
        <w:t>r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-3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se</w:t>
      </w:r>
      <w:r>
        <w:rPr>
          <w:rFonts w:ascii="Calibri" w:eastAsia="Calibri" w:hAnsi="Calibri" w:cs="Calibri"/>
          <w:spacing w:val="2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f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w w:val="102"/>
          <w:sz w:val="18"/>
          <w:szCs w:val="18"/>
        </w:rPr>
        <w:t>ar</w:t>
      </w:r>
      <w:r>
        <w:rPr>
          <w:rFonts w:ascii="Calibri" w:eastAsia="Calibri" w:hAnsi="Calibri" w:cs="Calibri"/>
          <w:spacing w:val="2"/>
          <w:w w:val="102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w w:val="124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w w:val="105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w w:val="105"/>
          <w:sz w:val="18"/>
          <w:szCs w:val="18"/>
        </w:rPr>
        <w:t>t</w:t>
      </w:r>
      <w:r>
        <w:rPr>
          <w:rFonts w:ascii="Calibri" w:eastAsia="Calibri" w:hAnsi="Calibri" w:cs="Calibri"/>
          <w:spacing w:val="-7"/>
          <w:w w:val="106"/>
          <w:sz w:val="18"/>
          <w:szCs w:val="18"/>
        </w:rPr>
        <w:t>e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3F6" w14:textId="77777777" w:rsidR="009F1BBD" w:rsidRDefault="00A529FF" w:rsidP="000F74DA">
      <w:pPr>
        <w:spacing w:before="3" w:line="262" w:lineRule="auto"/>
        <w:ind w:left="140" w:right="127" w:firstLine="37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am</w:t>
      </w:r>
      <w:r>
        <w:rPr>
          <w:rFonts w:ascii="Calibri" w:eastAsia="Calibri" w:hAnsi="Calibri" w:cs="Calibri"/>
          <w:spacing w:val="1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g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2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w w:val="107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w w:val="107"/>
          <w:sz w:val="18"/>
          <w:szCs w:val="18"/>
        </w:rPr>
        <w:t>s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on</w:t>
      </w:r>
      <w:r>
        <w:rPr>
          <w:rFonts w:ascii="Calibri" w:eastAsia="Calibri" w:hAnsi="Calibri" w:cs="Calibri"/>
          <w:w w:val="107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l</w:t>
      </w:r>
      <w:r>
        <w:rPr>
          <w:rFonts w:ascii="Calibri" w:eastAsia="Calibri" w:hAnsi="Calibri" w:cs="Calibri"/>
          <w:w w:val="107"/>
          <w:sz w:val="18"/>
          <w:szCs w:val="18"/>
        </w:rPr>
        <w:t>e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sur</w:t>
      </w:r>
      <w:r>
        <w:rPr>
          <w:rFonts w:ascii="Calibri" w:eastAsia="Calibri" w:hAnsi="Calibri" w:cs="Calibri"/>
          <w:spacing w:val="-3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3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at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is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g</w:t>
      </w:r>
      <w:r>
        <w:rPr>
          <w:rFonts w:ascii="Calibri" w:eastAsia="Calibri" w:hAnsi="Calibri" w:cs="Calibri"/>
          <w:spacing w:val="1"/>
          <w:sz w:val="18"/>
          <w:szCs w:val="18"/>
        </w:rPr>
        <w:t>oo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6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qu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pp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3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su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3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pacing w:val="-3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pacing w:val="-1"/>
          <w:sz w:val="18"/>
          <w:szCs w:val="18"/>
        </w:rPr>
        <w:t>ud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z w:val="18"/>
          <w:szCs w:val="18"/>
        </w:rPr>
        <w:t xml:space="preserve">g 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thi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ar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n</w:t>
      </w:r>
      <w:r>
        <w:rPr>
          <w:rFonts w:ascii="Calibri" w:eastAsia="Calibri" w:hAnsi="Calibri" w:cs="Calibri"/>
          <w:w w:val="108"/>
          <w:sz w:val="18"/>
          <w:szCs w:val="18"/>
        </w:rPr>
        <w:t>su</w:t>
      </w:r>
      <w:r>
        <w:rPr>
          <w:rFonts w:ascii="Calibri" w:eastAsia="Calibri" w:hAnsi="Calibri" w:cs="Calibri"/>
          <w:spacing w:val="-4"/>
          <w:w w:val="108"/>
          <w:sz w:val="18"/>
          <w:szCs w:val="18"/>
        </w:rPr>
        <w:t>ra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nc</w:t>
      </w:r>
      <w:r>
        <w:rPr>
          <w:rFonts w:ascii="Calibri" w:eastAsia="Calibri" w:hAnsi="Calibri" w:cs="Calibri"/>
          <w:w w:val="108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w w:val="104"/>
          <w:sz w:val="18"/>
          <w:szCs w:val="18"/>
        </w:rPr>
        <w:t>o</w:t>
      </w:r>
      <w:r>
        <w:rPr>
          <w:rFonts w:ascii="Calibri" w:eastAsia="Calibri" w:hAnsi="Calibri" w:cs="Calibri"/>
          <w:w w:val="98"/>
          <w:sz w:val="18"/>
          <w:szCs w:val="18"/>
        </w:rPr>
        <w:t xml:space="preserve">f </w:t>
      </w:r>
      <w:r>
        <w:rPr>
          <w:rFonts w:ascii="Calibri" w:eastAsia="Calibri" w:hAnsi="Calibri" w:cs="Calibri"/>
          <w:sz w:val="18"/>
          <w:szCs w:val="18"/>
        </w:rPr>
        <w:t>at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le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st</w:t>
      </w:r>
      <w:r>
        <w:rPr>
          <w:rFonts w:ascii="Calibri" w:eastAsia="Calibri" w:hAnsi="Calibri" w:cs="Calibri"/>
          <w:spacing w:val="3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£</w:t>
      </w:r>
      <w:r>
        <w:rPr>
          <w:rFonts w:ascii="Calibri" w:eastAsia="Calibri" w:hAnsi="Calibri" w:cs="Calibri"/>
          <w:sz w:val="18"/>
          <w:szCs w:val="18"/>
        </w:rPr>
        <w:t>3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13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w w:val="113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ion</w:t>
      </w:r>
      <w:r>
        <w:rPr>
          <w:rFonts w:ascii="Calibri" w:eastAsia="Calibri" w:hAnsi="Calibri" w:cs="Calibri"/>
          <w:spacing w:val="-1"/>
          <w:w w:val="96"/>
          <w:sz w:val="18"/>
          <w:szCs w:val="18"/>
        </w:rPr>
        <w:t>)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3F7" w14:textId="77777777" w:rsidR="009F1BBD" w:rsidRDefault="00A529FF" w:rsidP="000F74DA">
      <w:pPr>
        <w:spacing w:line="200" w:lineRule="exact"/>
        <w:ind w:left="14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am</w:t>
      </w:r>
      <w:r>
        <w:rPr>
          <w:rFonts w:ascii="Calibri" w:eastAsia="Calibri" w:hAnsi="Calibri" w:cs="Calibri"/>
          <w:spacing w:val="1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 xml:space="preserve">rs 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5"/>
          <w:w w:val="108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e</w:t>
      </w:r>
      <w:r>
        <w:rPr>
          <w:rFonts w:ascii="Calibri" w:eastAsia="Calibri" w:hAnsi="Calibri" w:cs="Calibri"/>
          <w:w w:val="108"/>
          <w:sz w:val="18"/>
          <w:szCs w:val="18"/>
        </w:rPr>
        <w:t>spo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n</w:t>
      </w:r>
      <w:r>
        <w:rPr>
          <w:rFonts w:ascii="Calibri" w:eastAsia="Calibri" w:hAnsi="Calibri" w:cs="Calibri"/>
          <w:w w:val="108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l</w:t>
      </w:r>
      <w:r>
        <w:rPr>
          <w:rFonts w:ascii="Calibri" w:eastAsia="Calibri" w:hAnsi="Calibri" w:cs="Calibri"/>
          <w:w w:val="108"/>
          <w:sz w:val="18"/>
          <w:szCs w:val="18"/>
        </w:rPr>
        <w:t>e</w:t>
      </w:r>
      <w:r>
        <w:rPr>
          <w:rFonts w:ascii="Calibri" w:eastAsia="Calibri" w:hAnsi="Calibri" w:cs="Calibri"/>
          <w:spacing w:val="-5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hei</w:t>
      </w:r>
      <w:r>
        <w:rPr>
          <w:rFonts w:ascii="Calibri" w:eastAsia="Calibri" w:hAnsi="Calibri" w:cs="Calibri"/>
          <w:sz w:val="18"/>
          <w:szCs w:val="18"/>
        </w:rPr>
        <w:t xml:space="preserve">r 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13"/>
          <w:sz w:val="18"/>
          <w:szCs w:val="18"/>
        </w:rPr>
        <w:t>y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he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he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af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at</w:t>
      </w:r>
      <w:r>
        <w:rPr>
          <w:rFonts w:ascii="Calibri" w:eastAsia="Calibri" w:hAnsi="Calibri" w:cs="Calibri"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or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w w:val="116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16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w w:val="104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o</w:t>
      </w:r>
      <w:r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w w:val="107"/>
          <w:sz w:val="18"/>
          <w:szCs w:val="18"/>
        </w:rPr>
        <w:t>;</w:t>
      </w:r>
      <w:proofErr w:type="gramEnd"/>
    </w:p>
    <w:p w14:paraId="098E73F8" w14:textId="77777777" w:rsidR="009F1BBD" w:rsidRDefault="00A529FF" w:rsidP="000F74DA">
      <w:pPr>
        <w:spacing w:before="16" w:line="257" w:lineRule="auto"/>
        <w:ind w:left="140" w:right="235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2"/>
          <w:sz w:val="18"/>
          <w:szCs w:val="18"/>
        </w:rPr>
        <w:t>f</w:t>
      </w:r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pacing w:val="-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cce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p</w:t>
      </w:r>
      <w:r>
        <w:rPr>
          <w:rFonts w:ascii="Calibri" w:eastAsia="Calibri" w:hAnsi="Calibri" w:cs="Calibri"/>
          <w:w w:val="107"/>
          <w:sz w:val="18"/>
          <w:szCs w:val="18"/>
        </w:rPr>
        <w:t>t</w:t>
      </w:r>
      <w:r>
        <w:rPr>
          <w:rFonts w:ascii="Calibri" w:eastAsia="Calibri" w:hAnsi="Calibri" w:cs="Calibri"/>
          <w:spacing w:val="15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5"/>
          <w:w w:val="107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e</w:t>
      </w:r>
      <w:r>
        <w:rPr>
          <w:rFonts w:ascii="Calibri" w:eastAsia="Calibri" w:hAnsi="Calibri" w:cs="Calibri"/>
          <w:w w:val="107"/>
          <w:sz w:val="18"/>
          <w:szCs w:val="18"/>
        </w:rPr>
        <w:t>spo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n</w:t>
      </w:r>
      <w:r>
        <w:rPr>
          <w:rFonts w:ascii="Calibri" w:eastAsia="Calibri" w:hAnsi="Calibri" w:cs="Calibri"/>
          <w:w w:val="107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ili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>t</w:t>
      </w:r>
      <w:r>
        <w:rPr>
          <w:rFonts w:ascii="Calibri" w:eastAsia="Calibri" w:hAnsi="Calibri" w:cs="Calibri"/>
          <w:w w:val="107"/>
          <w:sz w:val="18"/>
          <w:szCs w:val="18"/>
        </w:rPr>
        <w:t>y</w:t>
      </w:r>
      <w:r>
        <w:rPr>
          <w:rFonts w:ascii="Calibri" w:eastAsia="Calibri" w:hAnsi="Calibri" w:cs="Calibri"/>
          <w:spacing w:val="-13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pacing w:val="1"/>
          <w:sz w:val="18"/>
          <w:szCs w:val="18"/>
        </w:rPr>
        <w:t>j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4"/>
          <w:sz w:val="18"/>
          <w:szCs w:val="18"/>
        </w:rPr>
        <w:t>r</w:t>
      </w:r>
      <w:r>
        <w:rPr>
          <w:rFonts w:ascii="Calibri" w:eastAsia="Calibri" w:hAnsi="Calibri" w:cs="Calibri"/>
          <w:spacing w:val="-13"/>
          <w:sz w:val="18"/>
          <w:szCs w:val="18"/>
        </w:rPr>
        <w:t>y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g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3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or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lo</w:t>
      </w:r>
      <w:r>
        <w:rPr>
          <w:rFonts w:ascii="Calibri" w:eastAsia="Calibri" w:hAnsi="Calibri" w:cs="Calibri"/>
          <w:spacing w:val="-8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x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w w:val="112"/>
          <w:sz w:val="18"/>
          <w:szCs w:val="18"/>
        </w:rPr>
        <w:t>c</w:t>
      </w:r>
      <w:r>
        <w:rPr>
          <w:rFonts w:ascii="Calibri" w:eastAsia="Calibri" w:hAnsi="Calibri" w:cs="Calibri"/>
          <w:w w:val="112"/>
          <w:sz w:val="18"/>
          <w:szCs w:val="18"/>
        </w:rPr>
        <w:t>aus</w:t>
      </w:r>
      <w:r>
        <w:rPr>
          <w:rFonts w:ascii="Calibri" w:eastAsia="Calibri" w:hAnsi="Calibri" w:cs="Calibri"/>
          <w:spacing w:val="1"/>
          <w:w w:val="112"/>
          <w:sz w:val="18"/>
          <w:szCs w:val="18"/>
        </w:rPr>
        <w:t>e</w:t>
      </w:r>
      <w:r>
        <w:rPr>
          <w:rFonts w:ascii="Calibri" w:eastAsia="Calibri" w:hAnsi="Calibri" w:cs="Calibri"/>
          <w:w w:val="112"/>
          <w:sz w:val="18"/>
          <w:szCs w:val="18"/>
        </w:rPr>
        <w:t>d</w:t>
      </w:r>
      <w:r>
        <w:rPr>
          <w:rFonts w:ascii="Calibri" w:eastAsia="Calibri" w:hAnsi="Calibri" w:cs="Calibri"/>
          <w:spacing w:val="-10"/>
          <w:w w:val="11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 xml:space="preserve">y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o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9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c</w:t>
      </w:r>
      <w:r>
        <w:rPr>
          <w:rFonts w:ascii="Calibri" w:eastAsia="Calibri" w:hAnsi="Calibri" w:cs="Calibri"/>
          <w:spacing w:val="2"/>
          <w:w w:val="109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ion</w:t>
      </w:r>
      <w:r>
        <w:rPr>
          <w:rFonts w:ascii="Calibri" w:eastAsia="Calibri" w:hAnsi="Calibri" w:cs="Calibri"/>
          <w:w w:val="109"/>
          <w:sz w:val="18"/>
          <w:szCs w:val="18"/>
        </w:rPr>
        <w:t>s</w:t>
      </w:r>
      <w:r>
        <w:rPr>
          <w:rFonts w:ascii="Calibri" w:eastAsia="Calibri" w:hAnsi="Calibri" w:cs="Calibri"/>
          <w:spacing w:val="-4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or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10"/>
          <w:sz w:val="18"/>
          <w:szCs w:val="18"/>
        </w:rPr>
        <w:t>o</w:t>
      </w:r>
      <w:r>
        <w:rPr>
          <w:rFonts w:ascii="Calibri" w:eastAsia="Calibri" w:hAnsi="Calibri" w:cs="Calibri"/>
          <w:spacing w:val="-2"/>
          <w:w w:val="110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w w:val="110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10"/>
          <w:sz w:val="18"/>
          <w:szCs w:val="18"/>
        </w:rPr>
        <w:t>s</w:t>
      </w:r>
      <w:r>
        <w:rPr>
          <w:rFonts w:ascii="Calibri" w:eastAsia="Calibri" w:hAnsi="Calibri" w:cs="Calibri"/>
          <w:w w:val="110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10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10"/>
          <w:sz w:val="18"/>
          <w:szCs w:val="18"/>
        </w:rPr>
        <w:t>o</w:t>
      </w:r>
      <w:r>
        <w:rPr>
          <w:rFonts w:ascii="Calibri" w:eastAsia="Calibri" w:hAnsi="Calibri" w:cs="Calibri"/>
          <w:spacing w:val="1"/>
          <w:w w:val="110"/>
          <w:sz w:val="18"/>
          <w:szCs w:val="18"/>
        </w:rPr>
        <w:t>n</w:t>
      </w:r>
      <w:r>
        <w:rPr>
          <w:rFonts w:ascii="Calibri" w:eastAsia="Calibri" w:hAnsi="Calibri" w:cs="Calibri"/>
          <w:w w:val="110"/>
          <w:sz w:val="18"/>
          <w:szCs w:val="18"/>
        </w:rPr>
        <w:t>s</w:t>
      </w:r>
      <w:r>
        <w:rPr>
          <w:rFonts w:ascii="Calibri" w:eastAsia="Calibri" w:hAnsi="Calibri" w:cs="Calibri"/>
          <w:spacing w:val="-7"/>
          <w:w w:val="11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or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9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w w:val="109"/>
          <w:sz w:val="18"/>
          <w:szCs w:val="18"/>
        </w:rPr>
        <w:t>ct</w:t>
      </w:r>
      <w:r>
        <w:rPr>
          <w:rFonts w:ascii="Calibri" w:eastAsia="Calibri" w:hAnsi="Calibri" w:cs="Calibri"/>
          <w:spacing w:val="-3"/>
          <w:w w:val="109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on</w:t>
      </w:r>
      <w:r>
        <w:rPr>
          <w:rFonts w:ascii="Calibri" w:eastAsia="Calibri" w:hAnsi="Calibri" w:cs="Calibri"/>
          <w:w w:val="109"/>
          <w:sz w:val="18"/>
          <w:szCs w:val="18"/>
        </w:rPr>
        <w:t>s</w:t>
      </w:r>
      <w:r>
        <w:rPr>
          <w:rFonts w:ascii="Calibri" w:eastAsia="Calibri" w:hAnsi="Calibri" w:cs="Calibri"/>
          <w:spacing w:val="-4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or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3"/>
          <w:w w:val="110"/>
          <w:sz w:val="18"/>
          <w:szCs w:val="18"/>
        </w:rPr>
        <w:t>o</w:t>
      </w:r>
      <w:r>
        <w:rPr>
          <w:rFonts w:ascii="Calibri" w:eastAsia="Calibri" w:hAnsi="Calibri" w:cs="Calibri"/>
          <w:spacing w:val="-2"/>
          <w:w w:val="110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w w:val="110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10"/>
          <w:sz w:val="18"/>
          <w:szCs w:val="18"/>
        </w:rPr>
        <w:t>s</w:t>
      </w:r>
      <w:r>
        <w:rPr>
          <w:rFonts w:ascii="Calibri" w:eastAsia="Calibri" w:hAnsi="Calibri" w:cs="Calibri"/>
          <w:w w:val="110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10"/>
          <w:sz w:val="18"/>
          <w:szCs w:val="18"/>
        </w:rPr>
        <w:t>ion</w:t>
      </w:r>
      <w:r>
        <w:rPr>
          <w:rFonts w:ascii="Calibri" w:eastAsia="Calibri" w:hAnsi="Calibri" w:cs="Calibri"/>
          <w:w w:val="110"/>
          <w:sz w:val="18"/>
          <w:szCs w:val="18"/>
        </w:rPr>
        <w:t>s</w:t>
      </w:r>
      <w:r>
        <w:rPr>
          <w:rFonts w:ascii="Calibri" w:eastAsia="Calibri" w:hAnsi="Calibri" w:cs="Calibri"/>
          <w:spacing w:val="-12"/>
          <w:w w:val="110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o</w:t>
      </w:r>
      <w:r>
        <w:rPr>
          <w:rFonts w:ascii="Calibri" w:eastAsia="Calibri" w:hAnsi="Calibri" w:cs="Calibri"/>
          <w:w w:val="98"/>
          <w:sz w:val="18"/>
          <w:szCs w:val="18"/>
        </w:rPr>
        <w:t xml:space="preserve">f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n</w:t>
      </w:r>
      <w:r>
        <w:rPr>
          <w:rFonts w:ascii="Calibri" w:eastAsia="Calibri" w:hAnsi="Calibri" w:cs="Calibri"/>
          <w:spacing w:val="2"/>
          <w:w w:val="96"/>
          <w:sz w:val="18"/>
          <w:szCs w:val="18"/>
        </w:rPr>
        <w:t>t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3F9" w14:textId="77777777" w:rsidR="009F1BBD" w:rsidRDefault="00A529FF" w:rsidP="000F74DA">
      <w:pPr>
        <w:spacing w:before="7" w:line="257" w:lineRule="auto"/>
        <w:ind w:left="140" w:right="1526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>io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3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w w:val="105"/>
          <w:sz w:val="18"/>
          <w:szCs w:val="18"/>
        </w:rPr>
        <w:t>m</w:t>
      </w:r>
      <w:r>
        <w:rPr>
          <w:rFonts w:ascii="Calibri" w:eastAsia="Calibri" w:hAnsi="Calibri" w:cs="Calibri"/>
          <w:w w:val="105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5"/>
          <w:sz w:val="18"/>
          <w:szCs w:val="18"/>
        </w:rPr>
        <w:t>n</w:t>
      </w:r>
      <w:r>
        <w:rPr>
          <w:rFonts w:ascii="Calibri" w:eastAsia="Calibri" w:hAnsi="Calibri" w:cs="Calibri"/>
          <w:w w:val="105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w w:val="105"/>
          <w:sz w:val="18"/>
          <w:szCs w:val="18"/>
        </w:rPr>
        <w:t>g</w:t>
      </w:r>
      <w:r>
        <w:rPr>
          <w:rFonts w:ascii="Calibri" w:eastAsia="Calibri" w:hAnsi="Calibri" w:cs="Calibri"/>
          <w:spacing w:val="1"/>
          <w:w w:val="105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w w:val="105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w w:val="105"/>
          <w:sz w:val="18"/>
          <w:szCs w:val="18"/>
        </w:rPr>
        <w:t>en</w:t>
      </w:r>
      <w:r>
        <w:rPr>
          <w:rFonts w:ascii="Calibri" w:eastAsia="Calibri" w:hAnsi="Calibri" w:cs="Calibri"/>
          <w:w w:val="105"/>
          <w:sz w:val="18"/>
          <w:szCs w:val="18"/>
        </w:rPr>
        <w:t>t</w:t>
      </w:r>
      <w:r>
        <w:rPr>
          <w:rFonts w:ascii="Calibri" w:eastAsia="Calibri" w:hAnsi="Calibri" w:cs="Calibri"/>
          <w:spacing w:val="-1"/>
          <w:w w:val="10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2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1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f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sz w:val="18"/>
          <w:szCs w:val="18"/>
        </w:rPr>
        <w:t>ee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o</w:t>
      </w:r>
      <w:r>
        <w:rPr>
          <w:rFonts w:ascii="Calibri" w:eastAsia="Calibri" w:hAnsi="Calibri" w:cs="Calibri"/>
          <w:w w:val="109"/>
          <w:sz w:val="18"/>
          <w:szCs w:val="18"/>
        </w:rPr>
        <w:t>ffi</w:t>
      </w:r>
      <w:r>
        <w:rPr>
          <w:rFonts w:ascii="Calibri" w:eastAsia="Calibri" w:hAnsi="Calibri" w:cs="Calibri"/>
          <w:spacing w:val="-2"/>
          <w:w w:val="109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i</w:t>
      </w:r>
      <w:r>
        <w:rPr>
          <w:rFonts w:ascii="Calibri" w:eastAsia="Calibri" w:hAnsi="Calibri" w:cs="Calibri"/>
          <w:w w:val="109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l</w:t>
      </w:r>
      <w:r>
        <w:rPr>
          <w:rFonts w:ascii="Calibri" w:eastAsia="Calibri" w:hAnsi="Calibri" w:cs="Calibri"/>
          <w:w w:val="109"/>
          <w:sz w:val="18"/>
          <w:szCs w:val="18"/>
        </w:rPr>
        <w:t>s</w:t>
      </w:r>
      <w:r>
        <w:rPr>
          <w:rFonts w:ascii="Calibri" w:eastAsia="Calibri" w:hAnsi="Calibri" w:cs="Calibri"/>
          <w:spacing w:val="-4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ol</w:t>
      </w:r>
      <w:r>
        <w:rPr>
          <w:rFonts w:ascii="Calibri" w:eastAsia="Calibri" w:hAnsi="Calibri" w:cs="Calibri"/>
          <w:spacing w:val="-5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ee</w:t>
      </w:r>
      <w:r>
        <w:rPr>
          <w:rFonts w:ascii="Calibri" w:eastAsia="Calibri" w:hAnsi="Calibri" w:cs="Calibri"/>
          <w:sz w:val="18"/>
          <w:szCs w:val="18"/>
        </w:rPr>
        <w:t>rs</w:t>
      </w:r>
      <w:r>
        <w:rPr>
          <w:rFonts w:ascii="Calibri" w:eastAsia="Calibri" w:hAnsi="Calibri" w:cs="Calibri"/>
          <w:spacing w:val="36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proofErr w:type="gramEnd"/>
      <w:r>
        <w:rPr>
          <w:rFonts w:ascii="Calibri" w:eastAsia="Calibri" w:hAnsi="Calibri" w:cs="Calibri"/>
          <w:spacing w:val="2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no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5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 xml:space="preserve">y 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w w:val="104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w w:val="10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n</w:t>
      </w:r>
      <w:r>
        <w:rPr>
          <w:rFonts w:ascii="Calibri" w:eastAsia="Calibri" w:hAnsi="Calibri" w:cs="Calibri"/>
          <w:spacing w:val="-2"/>
          <w:w w:val="96"/>
          <w:sz w:val="18"/>
          <w:szCs w:val="18"/>
        </w:rPr>
        <w:t>t</w:t>
      </w:r>
      <w:r>
        <w:rPr>
          <w:rFonts w:ascii="Calibri" w:eastAsia="Calibri" w:hAnsi="Calibri" w:cs="Calibri"/>
          <w:w w:val="111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11"/>
          <w:sz w:val="18"/>
          <w:szCs w:val="18"/>
        </w:rPr>
        <w:t>l</w:t>
      </w:r>
      <w:r>
        <w:rPr>
          <w:rFonts w:ascii="Calibri" w:eastAsia="Calibri" w:hAnsi="Calibri" w:cs="Calibri"/>
          <w:spacing w:val="-9"/>
          <w:w w:val="87"/>
          <w:sz w:val="18"/>
          <w:szCs w:val="18"/>
        </w:rPr>
        <w:t>/</w:t>
      </w:r>
      <w:r>
        <w:rPr>
          <w:rFonts w:ascii="Calibri" w:eastAsia="Calibri" w:hAnsi="Calibri" w:cs="Calibri"/>
          <w:spacing w:val="1"/>
          <w:w w:val="102"/>
          <w:sz w:val="18"/>
          <w:szCs w:val="18"/>
        </w:rPr>
        <w:t>g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u</w:t>
      </w:r>
      <w:r>
        <w:rPr>
          <w:rFonts w:ascii="Calibri" w:eastAsia="Calibri" w:hAnsi="Calibri" w:cs="Calibri"/>
          <w:w w:val="104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w w:val="104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i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n</w:t>
      </w:r>
      <w:r>
        <w:rPr>
          <w:rFonts w:ascii="Calibri" w:eastAsia="Calibri" w:hAnsi="Calibri" w:cs="Calibri"/>
          <w:w w:val="113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w w:val="113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i</w:t>
      </w:r>
      <w:r>
        <w:rPr>
          <w:rFonts w:ascii="Calibri" w:eastAsia="Calibri" w:hAnsi="Calibri" w:cs="Calibri"/>
          <w:w w:val="106"/>
          <w:sz w:val="18"/>
          <w:szCs w:val="18"/>
        </w:rPr>
        <w:t>p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5"/>
          <w:w w:val="108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e</w:t>
      </w:r>
      <w:r>
        <w:rPr>
          <w:rFonts w:ascii="Calibri" w:eastAsia="Calibri" w:hAnsi="Calibri" w:cs="Calibri"/>
          <w:w w:val="108"/>
          <w:sz w:val="18"/>
          <w:szCs w:val="18"/>
        </w:rPr>
        <w:t>spo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n</w:t>
      </w:r>
      <w:r>
        <w:rPr>
          <w:rFonts w:ascii="Calibri" w:eastAsia="Calibri" w:hAnsi="Calibri" w:cs="Calibri"/>
          <w:w w:val="108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ili</w:t>
      </w:r>
      <w:r>
        <w:rPr>
          <w:rFonts w:ascii="Calibri" w:eastAsia="Calibri" w:hAnsi="Calibri" w:cs="Calibri"/>
          <w:spacing w:val="2"/>
          <w:w w:val="108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e</w:t>
      </w:r>
      <w:r>
        <w:rPr>
          <w:rFonts w:ascii="Calibri" w:eastAsia="Calibri" w:hAnsi="Calibri" w:cs="Calibri"/>
          <w:w w:val="108"/>
          <w:sz w:val="18"/>
          <w:szCs w:val="18"/>
        </w:rPr>
        <w:t>s</w:t>
      </w:r>
      <w:r>
        <w:rPr>
          <w:rFonts w:ascii="Calibri" w:eastAsia="Calibri" w:hAnsi="Calibri" w:cs="Calibri"/>
          <w:spacing w:val="-7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or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sz w:val="18"/>
          <w:szCs w:val="18"/>
        </w:rPr>
        <w:t>of</w:t>
      </w:r>
      <w:proofErr w:type="gramEnd"/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s/h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>e</w:t>
      </w:r>
      <w:r>
        <w:rPr>
          <w:rFonts w:ascii="Calibri" w:eastAsia="Calibri" w:hAnsi="Calibri" w:cs="Calibri"/>
          <w:w w:val="109"/>
          <w:sz w:val="18"/>
          <w:szCs w:val="18"/>
        </w:rPr>
        <w:t>spo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n</w:t>
      </w:r>
      <w:r>
        <w:rPr>
          <w:rFonts w:ascii="Calibri" w:eastAsia="Calibri" w:hAnsi="Calibri" w:cs="Calibri"/>
          <w:w w:val="116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16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w w:val="113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2"/>
          <w:w w:val="96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w w:val="124"/>
          <w:sz w:val="18"/>
          <w:szCs w:val="18"/>
        </w:rPr>
        <w:t>s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3FA" w14:textId="77777777" w:rsidR="009F1BBD" w:rsidRDefault="00A529FF" w:rsidP="000F74DA">
      <w:pPr>
        <w:spacing w:before="3" w:line="262" w:lineRule="auto"/>
        <w:ind w:left="140" w:right="13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>io</w:t>
      </w:r>
      <w:r>
        <w:rPr>
          <w:rFonts w:ascii="Calibri" w:eastAsia="Calibri" w:hAnsi="Calibri" w:cs="Calibri"/>
          <w:sz w:val="18"/>
          <w:szCs w:val="18"/>
        </w:rPr>
        <w:t>n</w:t>
      </w:r>
      <w:proofErr w:type="gramEnd"/>
      <w:r>
        <w:rPr>
          <w:rFonts w:ascii="Calibri" w:eastAsia="Calibri" w:hAnsi="Calibri" w:cs="Calibri"/>
          <w:spacing w:val="3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2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f</w:t>
      </w:r>
      <w:r>
        <w:rPr>
          <w:rFonts w:ascii="Calibri" w:eastAsia="Calibri" w:hAnsi="Calibri" w:cs="Calibri"/>
          <w:spacing w:val="-2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sz w:val="18"/>
          <w:szCs w:val="18"/>
        </w:rPr>
        <w:t>ee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is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li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-3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 xml:space="preserve">h 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w w:val="107"/>
          <w:sz w:val="18"/>
          <w:szCs w:val="18"/>
        </w:rPr>
        <w:t>s</w:t>
      </w:r>
      <w:r>
        <w:rPr>
          <w:rFonts w:ascii="Calibri" w:eastAsia="Calibri" w:hAnsi="Calibri" w:cs="Calibri"/>
          <w:w w:val="107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</w:t>
      </w:r>
      <w:r>
        <w:rPr>
          <w:rFonts w:ascii="Calibri" w:eastAsia="Calibri" w:hAnsi="Calibri" w:cs="Calibri"/>
          <w:w w:val="107"/>
          <w:sz w:val="18"/>
          <w:szCs w:val="18"/>
        </w:rPr>
        <w:t>s</w:t>
      </w:r>
      <w:r>
        <w:rPr>
          <w:rFonts w:ascii="Calibri" w:eastAsia="Calibri" w:hAnsi="Calibri" w:cs="Calibri"/>
          <w:spacing w:val="-6"/>
          <w:w w:val="107"/>
          <w:sz w:val="18"/>
          <w:szCs w:val="18"/>
        </w:rPr>
        <w:t>t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nc</w:t>
      </w:r>
      <w:r>
        <w:rPr>
          <w:rFonts w:ascii="Calibri" w:eastAsia="Calibri" w:hAnsi="Calibri" w:cs="Calibri"/>
          <w:spacing w:val="-7"/>
          <w:w w:val="107"/>
          <w:sz w:val="18"/>
          <w:szCs w:val="18"/>
        </w:rPr>
        <w:t>e</w:t>
      </w:r>
      <w:r>
        <w:rPr>
          <w:rFonts w:ascii="Calibri" w:eastAsia="Calibri" w:hAnsi="Calibri" w:cs="Calibri"/>
          <w:w w:val="107"/>
          <w:sz w:val="18"/>
          <w:szCs w:val="18"/>
        </w:rPr>
        <w:t>,</w:t>
      </w:r>
      <w:r>
        <w:rPr>
          <w:rFonts w:ascii="Calibri" w:eastAsia="Calibri" w:hAnsi="Calibri" w:cs="Calibri"/>
          <w:spacing w:val="39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p</w:t>
      </w:r>
      <w:r>
        <w:rPr>
          <w:rFonts w:ascii="Calibri" w:eastAsia="Calibri" w:hAnsi="Calibri" w:cs="Calibri"/>
          <w:w w:val="107"/>
          <w:sz w:val="18"/>
          <w:szCs w:val="18"/>
        </w:rPr>
        <w:t>ar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c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l</w:t>
      </w:r>
      <w:r>
        <w:rPr>
          <w:rFonts w:ascii="Calibri" w:eastAsia="Calibri" w:hAnsi="Calibri" w:cs="Calibri"/>
          <w:w w:val="107"/>
          <w:sz w:val="18"/>
          <w:szCs w:val="18"/>
        </w:rPr>
        <w:t>ar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l</w:t>
      </w:r>
      <w:r>
        <w:rPr>
          <w:rFonts w:ascii="Calibri" w:eastAsia="Calibri" w:hAnsi="Calibri" w:cs="Calibri"/>
          <w:w w:val="107"/>
          <w:sz w:val="18"/>
          <w:szCs w:val="18"/>
        </w:rPr>
        <w:t>y</w:t>
      </w:r>
      <w:r>
        <w:rPr>
          <w:rFonts w:ascii="Calibri" w:eastAsia="Calibri" w:hAnsi="Calibri" w:cs="Calibri"/>
          <w:spacing w:val="-15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x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1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con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d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i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ion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s</w:t>
      </w:r>
      <w:r>
        <w:rPr>
          <w:rFonts w:ascii="Calibri" w:eastAsia="Calibri" w:hAnsi="Calibri" w:cs="Calibri"/>
          <w:w w:val="107"/>
          <w:sz w:val="18"/>
          <w:szCs w:val="18"/>
        </w:rPr>
        <w:t xml:space="preserve">, </w:t>
      </w:r>
      <w:r>
        <w:rPr>
          <w:rFonts w:ascii="Calibri" w:eastAsia="Calibri" w:hAnsi="Calibri" w:cs="Calibri"/>
          <w:sz w:val="18"/>
          <w:szCs w:val="18"/>
        </w:rPr>
        <w:t>as</w:t>
      </w:r>
      <w:r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>an</w:t>
      </w:r>
      <w:r>
        <w:rPr>
          <w:rFonts w:ascii="Calibri" w:eastAsia="Calibri" w:hAnsi="Calibri" w:cs="Calibri"/>
          <w:spacing w:val="2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p</w:t>
      </w:r>
      <w:r>
        <w:rPr>
          <w:rFonts w:ascii="Calibri" w:eastAsia="Calibri" w:hAnsi="Calibri" w:cs="Calibri"/>
          <w:spacing w:val="-4"/>
          <w:w w:val="108"/>
          <w:sz w:val="18"/>
          <w:szCs w:val="18"/>
        </w:rPr>
        <w:t>r</w:t>
      </w:r>
      <w:r>
        <w:rPr>
          <w:rFonts w:ascii="Calibri" w:eastAsia="Calibri" w:hAnsi="Calibri" w:cs="Calibri"/>
          <w:w w:val="108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w w:val="108"/>
          <w:sz w:val="18"/>
          <w:szCs w:val="18"/>
        </w:rPr>
        <w:t>ct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c</w:t>
      </w:r>
      <w:r>
        <w:rPr>
          <w:rFonts w:ascii="Calibri" w:eastAsia="Calibri" w:hAnsi="Calibri" w:cs="Calibri"/>
          <w:spacing w:val="14"/>
          <w:w w:val="108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l</w:t>
      </w:r>
      <w:r>
        <w:rPr>
          <w:rFonts w:ascii="Calibri" w:eastAsia="Calibri" w:hAnsi="Calibri" w:cs="Calibri"/>
          <w:w w:val="108"/>
          <w:sz w:val="18"/>
          <w:szCs w:val="18"/>
        </w:rPr>
        <w:t>y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4"/>
          <w:sz w:val="18"/>
          <w:szCs w:val="18"/>
        </w:rPr>
        <w:t xml:space="preserve">in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24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24"/>
          <w:sz w:val="18"/>
          <w:szCs w:val="18"/>
        </w:rPr>
        <w:t>c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u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>m</w:t>
      </w:r>
      <w:r>
        <w:rPr>
          <w:rFonts w:ascii="Calibri" w:eastAsia="Calibri" w:hAnsi="Calibri" w:cs="Calibri"/>
          <w:w w:val="111"/>
          <w:sz w:val="18"/>
          <w:szCs w:val="18"/>
        </w:rPr>
        <w:t>s</w:t>
      </w:r>
      <w:r>
        <w:rPr>
          <w:rFonts w:ascii="Calibri" w:eastAsia="Calibri" w:hAnsi="Calibri" w:cs="Calibri"/>
          <w:spacing w:val="-2"/>
          <w:w w:val="111"/>
          <w:sz w:val="18"/>
          <w:szCs w:val="18"/>
        </w:rPr>
        <w:t>t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n</w:t>
      </w:r>
      <w:r>
        <w:rPr>
          <w:rFonts w:ascii="Calibri" w:eastAsia="Calibri" w:hAnsi="Calibri" w:cs="Calibri"/>
          <w:spacing w:val="1"/>
          <w:w w:val="124"/>
          <w:sz w:val="18"/>
          <w:szCs w:val="18"/>
        </w:rPr>
        <w:t>c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w w:val="124"/>
          <w:sz w:val="18"/>
          <w:szCs w:val="18"/>
        </w:rPr>
        <w:t>s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3FB" w14:textId="77777777" w:rsidR="009F1BBD" w:rsidRDefault="00A529FF">
      <w:pPr>
        <w:ind w:left="17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pacing w:val="-5"/>
          <w:w w:val="115"/>
          <w:sz w:val="18"/>
          <w:szCs w:val="18"/>
        </w:rPr>
        <w:t>A</w:t>
      </w:r>
      <w:r>
        <w:rPr>
          <w:rFonts w:ascii="Calibri" w:eastAsia="Calibri" w:hAnsi="Calibri" w:cs="Calibri"/>
          <w:b/>
          <w:spacing w:val="1"/>
          <w:w w:val="115"/>
          <w:sz w:val="18"/>
          <w:szCs w:val="18"/>
        </w:rPr>
        <w:t>CCE</w:t>
      </w:r>
      <w:r>
        <w:rPr>
          <w:rFonts w:ascii="Calibri" w:eastAsia="Calibri" w:hAnsi="Calibri" w:cs="Calibri"/>
          <w:b/>
          <w:spacing w:val="-1"/>
          <w:w w:val="115"/>
          <w:sz w:val="18"/>
          <w:szCs w:val="18"/>
        </w:rPr>
        <w:t>P</w:t>
      </w:r>
      <w:r>
        <w:rPr>
          <w:rFonts w:ascii="Calibri" w:eastAsia="Calibri" w:hAnsi="Calibri" w:cs="Calibri"/>
          <w:b/>
          <w:spacing w:val="-8"/>
          <w:w w:val="115"/>
          <w:sz w:val="18"/>
          <w:szCs w:val="18"/>
        </w:rPr>
        <w:t>T</w:t>
      </w:r>
      <w:r>
        <w:rPr>
          <w:rFonts w:ascii="Calibri" w:eastAsia="Calibri" w:hAnsi="Calibri" w:cs="Calibri"/>
          <w:b/>
          <w:spacing w:val="-5"/>
          <w:w w:val="115"/>
          <w:sz w:val="18"/>
          <w:szCs w:val="18"/>
        </w:rPr>
        <w:t>A</w:t>
      </w:r>
      <w:r>
        <w:rPr>
          <w:rFonts w:ascii="Calibri" w:eastAsia="Calibri" w:hAnsi="Calibri" w:cs="Calibri"/>
          <w:b/>
          <w:spacing w:val="2"/>
          <w:w w:val="115"/>
          <w:sz w:val="18"/>
          <w:szCs w:val="18"/>
        </w:rPr>
        <w:t>N</w:t>
      </w:r>
      <w:r>
        <w:rPr>
          <w:rFonts w:ascii="Calibri" w:eastAsia="Calibri" w:hAnsi="Calibri" w:cs="Calibri"/>
          <w:b/>
          <w:spacing w:val="1"/>
          <w:w w:val="115"/>
          <w:sz w:val="18"/>
          <w:szCs w:val="18"/>
        </w:rPr>
        <w:t>C</w:t>
      </w:r>
      <w:r>
        <w:rPr>
          <w:rFonts w:ascii="Calibri" w:eastAsia="Calibri" w:hAnsi="Calibri" w:cs="Calibri"/>
          <w:b/>
          <w:w w:val="115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-2"/>
          <w:w w:val="11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sz w:val="18"/>
          <w:szCs w:val="18"/>
        </w:rPr>
        <w:t>F</w:t>
      </w:r>
      <w:r>
        <w:rPr>
          <w:rFonts w:ascii="Calibri" w:eastAsia="Calibri" w:hAnsi="Calibri" w:cs="Calibri"/>
          <w:b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z w:val="18"/>
          <w:szCs w:val="18"/>
        </w:rPr>
        <w:t>T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b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2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pacing w:val="2"/>
          <w:w w:val="115"/>
          <w:sz w:val="18"/>
          <w:szCs w:val="18"/>
        </w:rPr>
        <w:t>R</w:t>
      </w:r>
      <w:r>
        <w:rPr>
          <w:rFonts w:ascii="Calibri" w:eastAsia="Calibri" w:hAnsi="Calibri" w:cs="Calibri"/>
          <w:b/>
          <w:spacing w:val="-1"/>
          <w:w w:val="115"/>
          <w:sz w:val="18"/>
          <w:szCs w:val="18"/>
        </w:rPr>
        <w:t>U</w:t>
      </w:r>
      <w:r>
        <w:rPr>
          <w:rFonts w:ascii="Calibri" w:eastAsia="Calibri" w:hAnsi="Calibri" w:cs="Calibri"/>
          <w:b/>
          <w:w w:val="115"/>
          <w:sz w:val="18"/>
          <w:szCs w:val="18"/>
        </w:rPr>
        <w:t>L</w:t>
      </w:r>
      <w:r>
        <w:rPr>
          <w:rFonts w:ascii="Calibri" w:eastAsia="Calibri" w:hAnsi="Calibri" w:cs="Calibri"/>
          <w:b/>
          <w:spacing w:val="1"/>
          <w:w w:val="115"/>
          <w:sz w:val="18"/>
          <w:szCs w:val="18"/>
        </w:rPr>
        <w:t>E</w:t>
      </w:r>
      <w:r>
        <w:rPr>
          <w:rFonts w:ascii="Calibri" w:eastAsia="Calibri" w:hAnsi="Calibri" w:cs="Calibri"/>
          <w:b/>
          <w:w w:val="115"/>
          <w:sz w:val="18"/>
          <w:szCs w:val="18"/>
        </w:rPr>
        <w:t>S</w:t>
      </w:r>
      <w:r>
        <w:rPr>
          <w:rFonts w:ascii="Calibri" w:eastAsia="Calibri" w:hAnsi="Calibri" w:cs="Calibri"/>
          <w:b/>
          <w:spacing w:val="-8"/>
          <w:w w:val="11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z w:val="18"/>
          <w:szCs w:val="18"/>
        </w:rPr>
        <w:t>A</w:t>
      </w:r>
      <w:r>
        <w:rPr>
          <w:rFonts w:ascii="Calibri" w:eastAsia="Calibri" w:hAnsi="Calibri" w:cs="Calibri"/>
          <w:b/>
          <w:spacing w:val="2"/>
          <w:sz w:val="18"/>
          <w:szCs w:val="18"/>
        </w:rPr>
        <w:t>N</w:t>
      </w:r>
      <w:r>
        <w:rPr>
          <w:rFonts w:ascii="Calibri" w:eastAsia="Calibri" w:hAnsi="Calibri" w:cs="Calibri"/>
          <w:b/>
          <w:sz w:val="18"/>
          <w:szCs w:val="18"/>
        </w:rPr>
        <w:t>D</w:t>
      </w:r>
      <w:r>
        <w:rPr>
          <w:rFonts w:ascii="Calibri" w:eastAsia="Calibri" w:hAnsi="Calibri" w:cs="Calibri"/>
          <w:b/>
          <w:spacing w:val="2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w w:val="109"/>
          <w:sz w:val="18"/>
          <w:szCs w:val="18"/>
        </w:rPr>
        <w:t>B</w:t>
      </w:r>
      <w:r>
        <w:rPr>
          <w:rFonts w:ascii="Calibri" w:eastAsia="Calibri" w:hAnsi="Calibri" w:cs="Calibri"/>
          <w:b/>
          <w:spacing w:val="-3"/>
          <w:w w:val="109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1"/>
          <w:w w:val="109"/>
          <w:sz w:val="18"/>
          <w:szCs w:val="18"/>
        </w:rPr>
        <w:t>H</w:t>
      </w:r>
      <w:r>
        <w:rPr>
          <w:rFonts w:ascii="Calibri" w:eastAsia="Calibri" w:hAnsi="Calibri" w:cs="Calibri"/>
          <w:b/>
          <w:spacing w:val="-9"/>
          <w:w w:val="109"/>
          <w:sz w:val="18"/>
          <w:szCs w:val="18"/>
        </w:rPr>
        <w:t>A</w:t>
      </w:r>
      <w:r>
        <w:rPr>
          <w:rFonts w:ascii="Calibri" w:eastAsia="Calibri" w:hAnsi="Calibri" w:cs="Calibri"/>
          <w:b/>
          <w:spacing w:val="1"/>
          <w:w w:val="109"/>
          <w:sz w:val="18"/>
          <w:szCs w:val="18"/>
        </w:rPr>
        <w:t>V</w:t>
      </w:r>
      <w:r>
        <w:rPr>
          <w:rFonts w:ascii="Calibri" w:eastAsia="Calibri" w:hAnsi="Calibri" w:cs="Calibri"/>
          <w:b/>
          <w:spacing w:val="-1"/>
          <w:w w:val="109"/>
          <w:sz w:val="18"/>
          <w:szCs w:val="18"/>
        </w:rPr>
        <w:t>IOU</w:t>
      </w:r>
      <w:r>
        <w:rPr>
          <w:rFonts w:ascii="Calibri" w:eastAsia="Calibri" w:hAnsi="Calibri" w:cs="Calibri"/>
          <w:b/>
          <w:w w:val="109"/>
          <w:sz w:val="18"/>
          <w:szCs w:val="18"/>
        </w:rPr>
        <w:t>R</w:t>
      </w:r>
      <w:r>
        <w:rPr>
          <w:rFonts w:ascii="Calibri" w:eastAsia="Calibri" w:hAnsi="Calibri" w:cs="Calibri"/>
          <w:b/>
          <w:spacing w:val="-4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w w:val="109"/>
          <w:sz w:val="18"/>
          <w:szCs w:val="18"/>
        </w:rPr>
        <w:t>D</w:t>
      </w:r>
      <w:r>
        <w:rPr>
          <w:rFonts w:ascii="Calibri" w:eastAsia="Calibri" w:hAnsi="Calibri" w:cs="Calibri"/>
          <w:b/>
          <w:spacing w:val="-1"/>
          <w:w w:val="109"/>
          <w:sz w:val="18"/>
          <w:szCs w:val="18"/>
        </w:rPr>
        <w:t>U</w:t>
      </w:r>
      <w:r>
        <w:rPr>
          <w:rFonts w:ascii="Calibri" w:eastAsia="Calibri" w:hAnsi="Calibri" w:cs="Calibri"/>
          <w:b/>
          <w:spacing w:val="2"/>
          <w:w w:val="109"/>
          <w:sz w:val="18"/>
          <w:szCs w:val="18"/>
        </w:rPr>
        <w:t>R</w:t>
      </w:r>
      <w:r>
        <w:rPr>
          <w:rFonts w:ascii="Calibri" w:eastAsia="Calibri" w:hAnsi="Calibri" w:cs="Calibri"/>
          <w:b/>
          <w:spacing w:val="-1"/>
          <w:w w:val="109"/>
          <w:sz w:val="18"/>
          <w:szCs w:val="18"/>
        </w:rPr>
        <w:t>I</w:t>
      </w:r>
      <w:r>
        <w:rPr>
          <w:rFonts w:ascii="Calibri" w:eastAsia="Calibri" w:hAnsi="Calibri" w:cs="Calibri"/>
          <w:b/>
          <w:spacing w:val="2"/>
          <w:w w:val="109"/>
          <w:sz w:val="18"/>
          <w:szCs w:val="18"/>
        </w:rPr>
        <w:t>N</w:t>
      </w:r>
      <w:r>
        <w:rPr>
          <w:rFonts w:ascii="Calibri" w:eastAsia="Calibri" w:hAnsi="Calibri" w:cs="Calibri"/>
          <w:b/>
          <w:w w:val="109"/>
          <w:sz w:val="18"/>
          <w:szCs w:val="18"/>
        </w:rPr>
        <w:t>G</w:t>
      </w:r>
      <w:r>
        <w:rPr>
          <w:rFonts w:ascii="Calibri" w:eastAsia="Calibri" w:hAnsi="Calibri" w:cs="Calibri"/>
          <w:b/>
          <w:spacing w:val="-2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z w:val="18"/>
          <w:szCs w:val="18"/>
        </w:rPr>
        <w:t>T</w:t>
      </w:r>
      <w:r>
        <w:rPr>
          <w:rFonts w:ascii="Calibri" w:eastAsia="Calibri" w:hAnsi="Calibri" w:cs="Calibri"/>
          <w:b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b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3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w w:val="110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-3"/>
          <w:w w:val="110"/>
          <w:sz w:val="18"/>
          <w:szCs w:val="18"/>
        </w:rPr>
        <w:t>V</w:t>
      </w:r>
      <w:r>
        <w:rPr>
          <w:rFonts w:ascii="Calibri" w:eastAsia="Calibri" w:hAnsi="Calibri" w:cs="Calibri"/>
          <w:b/>
          <w:spacing w:val="1"/>
          <w:w w:val="117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2"/>
          <w:w w:val="109"/>
          <w:sz w:val="18"/>
          <w:szCs w:val="18"/>
        </w:rPr>
        <w:t>N</w:t>
      </w:r>
      <w:r>
        <w:rPr>
          <w:rFonts w:ascii="Calibri" w:eastAsia="Calibri" w:hAnsi="Calibri" w:cs="Calibri"/>
          <w:b/>
          <w:w w:val="102"/>
          <w:sz w:val="18"/>
          <w:szCs w:val="18"/>
        </w:rPr>
        <w:t>T</w:t>
      </w:r>
    </w:p>
    <w:p w14:paraId="098E73FC" w14:textId="77777777" w:rsidR="009F1BBD" w:rsidRDefault="00A529FF">
      <w:pPr>
        <w:spacing w:before="16" w:line="257" w:lineRule="auto"/>
        <w:ind w:left="140" w:right="36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w w:val="106"/>
          <w:sz w:val="18"/>
          <w:szCs w:val="18"/>
        </w:rPr>
        <w:t>ar</w:t>
      </w:r>
      <w:r>
        <w:rPr>
          <w:rFonts w:ascii="Calibri" w:eastAsia="Calibri" w:hAnsi="Calibri" w:cs="Calibri"/>
          <w:spacing w:val="2"/>
          <w:w w:val="106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ici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w w:val="106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>t</w:t>
      </w:r>
      <w:r>
        <w:rPr>
          <w:rFonts w:ascii="Calibri" w:eastAsia="Calibri" w:hAnsi="Calibri" w:cs="Calibri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1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9"/>
          <w:sz w:val="18"/>
          <w:szCs w:val="18"/>
        </w:rPr>
        <w:t>/</w:t>
      </w:r>
      <w:r>
        <w:rPr>
          <w:rFonts w:ascii="Calibri" w:eastAsia="Calibri" w:hAnsi="Calibri" w:cs="Calibri"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spacing w:val="-5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an</w:t>
      </w:r>
      <w:r>
        <w:rPr>
          <w:rFonts w:ascii="Calibri" w:eastAsia="Calibri" w:hAnsi="Calibri" w:cs="Calibri"/>
          <w:spacing w:val="4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co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3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2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17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17"/>
          <w:sz w:val="18"/>
          <w:szCs w:val="18"/>
        </w:rPr>
        <w:t>c</w:t>
      </w:r>
      <w:r>
        <w:rPr>
          <w:rFonts w:ascii="Calibri" w:eastAsia="Calibri" w:hAnsi="Calibri" w:cs="Calibri"/>
          <w:w w:val="106"/>
          <w:sz w:val="18"/>
          <w:szCs w:val="18"/>
        </w:rPr>
        <w:t>k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n</w:t>
      </w:r>
      <w:r>
        <w:rPr>
          <w:rFonts w:ascii="Calibri" w:eastAsia="Calibri" w:hAnsi="Calibri" w:cs="Calibri"/>
          <w:spacing w:val="-3"/>
          <w:w w:val="104"/>
          <w:sz w:val="18"/>
          <w:szCs w:val="18"/>
        </w:rPr>
        <w:t>o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4"/>
          <w:w w:val="113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-3"/>
          <w:w w:val="102"/>
          <w:sz w:val="18"/>
          <w:szCs w:val="18"/>
        </w:rPr>
        <w:t>g</w:t>
      </w:r>
      <w:r>
        <w:rPr>
          <w:rFonts w:ascii="Calibri" w:eastAsia="Calibri" w:hAnsi="Calibri" w:cs="Calibri"/>
          <w:w w:val="106"/>
          <w:sz w:val="18"/>
          <w:szCs w:val="18"/>
        </w:rPr>
        <w:t xml:space="preserve">e </w:t>
      </w:r>
      <w:r>
        <w:rPr>
          <w:rFonts w:ascii="Calibri" w:eastAsia="Calibri" w:hAnsi="Calibri" w:cs="Calibri"/>
          <w:spacing w:val="2"/>
          <w:w w:val="96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h</w:t>
      </w:r>
      <w:r>
        <w:rPr>
          <w:rFonts w:ascii="Calibri" w:eastAsia="Calibri" w:hAnsi="Calibri" w:cs="Calibri"/>
          <w:spacing w:val="-4"/>
          <w:w w:val="110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w w:val="96"/>
          <w:sz w:val="18"/>
          <w:szCs w:val="18"/>
        </w:rPr>
        <w:t>t</w:t>
      </w:r>
      <w:r>
        <w:rPr>
          <w:rFonts w:ascii="Calibri" w:eastAsia="Calibri" w:hAnsi="Calibri" w:cs="Calibri"/>
          <w:w w:val="107"/>
          <w:sz w:val="18"/>
          <w:szCs w:val="18"/>
        </w:rPr>
        <w:t>:</w:t>
      </w:r>
    </w:p>
    <w:p w14:paraId="098E73FD" w14:textId="00AC1DC3" w:rsidR="009F1BBD" w:rsidRDefault="00A529FF">
      <w:pPr>
        <w:spacing w:before="7"/>
        <w:ind w:left="17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a)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w w:val="94"/>
          <w:sz w:val="18"/>
          <w:szCs w:val="18"/>
        </w:rPr>
        <w:t>M</w:t>
      </w:r>
      <w:r>
        <w:rPr>
          <w:rFonts w:ascii="Calibri" w:eastAsia="Calibri" w:hAnsi="Calibri" w:cs="Calibri"/>
          <w:w w:val="94"/>
          <w:sz w:val="18"/>
          <w:szCs w:val="18"/>
        </w:rPr>
        <w:t>y</w:t>
      </w:r>
      <w:r>
        <w:rPr>
          <w:rFonts w:ascii="Calibri" w:eastAsia="Calibri" w:hAnsi="Calibri" w:cs="Calibri"/>
          <w:spacing w:val="-2"/>
          <w:w w:val="94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proofErr w:type="gramEnd"/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is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 xml:space="preserve">y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3"/>
          <w:w w:val="112"/>
          <w:sz w:val="18"/>
          <w:szCs w:val="18"/>
        </w:rPr>
        <w:t>R</w:t>
      </w:r>
      <w:r>
        <w:rPr>
          <w:rFonts w:ascii="Calibri" w:eastAsia="Calibri" w:hAnsi="Calibri" w:cs="Calibri"/>
          <w:w w:val="112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w w:val="112"/>
          <w:sz w:val="18"/>
          <w:szCs w:val="18"/>
        </w:rPr>
        <w:t>c</w:t>
      </w:r>
      <w:r>
        <w:rPr>
          <w:rFonts w:ascii="Calibri" w:eastAsia="Calibri" w:hAnsi="Calibri" w:cs="Calibri"/>
          <w:spacing w:val="-8"/>
          <w:w w:val="112"/>
          <w:sz w:val="18"/>
          <w:szCs w:val="18"/>
        </w:rPr>
        <w:t>e</w:t>
      </w:r>
      <w:r>
        <w:rPr>
          <w:rFonts w:ascii="Calibri" w:eastAsia="Calibri" w:hAnsi="Calibri" w:cs="Calibri"/>
          <w:w w:val="112"/>
          <w:sz w:val="18"/>
          <w:szCs w:val="18"/>
        </w:rPr>
        <w:t>,</w:t>
      </w:r>
      <w:r>
        <w:rPr>
          <w:rFonts w:ascii="Calibri" w:eastAsia="Calibri" w:hAnsi="Calibri" w:cs="Calibri"/>
          <w:spacing w:val="-6"/>
          <w:w w:val="11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il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In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s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>t</w:t>
      </w:r>
      <w:r>
        <w:rPr>
          <w:rFonts w:ascii="Calibri" w:eastAsia="Calibri" w:hAnsi="Calibri" w:cs="Calibri"/>
          <w:w w:val="107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u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c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ion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s</w:t>
      </w:r>
      <w:r>
        <w:rPr>
          <w:rFonts w:ascii="Calibri" w:eastAsia="Calibri" w:hAnsi="Calibri" w:cs="Calibri"/>
          <w:w w:val="107"/>
          <w:sz w:val="18"/>
          <w:szCs w:val="18"/>
        </w:rPr>
        <w:t>,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4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sz w:val="18"/>
          <w:szCs w:val="18"/>
        </w:rPr>
        <w:t>c</w:t>
      </w:r>
      <w:r>
        <w:rPr>
          <w:rFonts w:ascii="Calibri" w:eastAsia="Calibri" w:hAnsi="Calibri" w:cs="Calibri"/>
          <w:spacing w:val="-3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 xml:space="preserve">g 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4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of </w:t>
      </w:r>
      <w:r>
        <w:rPr>
          <w:rFonts w:ascii="Calibri" w:eastAsia="Calibri" w:hAnsi="Calibri" w:cs="Calibri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ili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 xml:space="preserve">g 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96"/>
          <w:sz w:val="18"/>
          <w:szCs w:val="18"/>
        </w:rPr>
        <w:t>(</w:t>
      </w:r>
      <w:r>
        <w:rPr>
          <w:rFonts w:ascii="Calibri" w:eastAsia="Calibri" w:hAnsi="Calibri" w:cs="Calibri"/>
          <w:spacing w:val="-1"/>
          <w:w w:val="111"/>
          <w:sz w:val="18"/>
          <w:szCs w:val="18"/>
        </w:rPr>
        <w:t>RR</w:t>
      </w:r>
      <w:r>
        <w:rPr>
          <w:rFonts w:ascii="Calibri" w:eastAsia="Calibri" w:hAnsi="Calibri" w:cs="Calibri"/>
          <w:spacing w:val="-2"/>
          <w:w w:val="123"/>
          <w:sz w:val="18"/>
          <w:szCs w:val="18"/>
        </w:rPr>
        <w:t>S</w:t>
      </w:r>
      <w:r>
        <w:rPr>
          <w:rFonts w:ascii="Calibri" w:eastAsia="Calibri" w:hAnsi="Calibri" w:cs="Calibri"/>
          <w:spacing w:val="-1"/>
          <w:w w:val="96"/>
          <w:sz w:val="18"/>
          <w:szCs w:val="18"/>
        </w:rPr>
        <w:t>)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3FE" w14:textId="77777777" w:rsidR="009F1BBD" w:rsidRDefault="00A529FF">
      <w:pPr>
        <w:spacing w:before="16" w:line="258" w:lineRule="auto"/>
        <w:ind w:left="140" w:right="18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am</w:t>
      </w:r>
      <w:r>
        <w:rPr>
          <w:rFonts w:ascii="Calibri" w:eastAsia="Calibri" w:hAnsi="Calibri" w:cs="Calibri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6"/>
          <w:sz w:val="18"/>
          <w:szCs w:val="18"/>
        </w:rPr>
        <w:t>R</w:t>
      </w:r>
      <w:r>
        <w:rPr>
          <w:rFonts w:ascii="Calibri" w:eastAsia="Calibri" w:hAnsi="Calibri" w:cs="Calibri"/>
          <w:spacing w:val="-9"/>
          <w:sz w:val="18"/>
          <w:szCs w:val="18"/>
        </w:rPr>
        <w:t>Y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9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6"/>
          <w:sz w:val="18"/>
          <w:szCs w:val="18"/>
        </w:rPr>
        <w:t>P</w:t>
      </w:r>
      <w:r>
        <w:rPr>
          <w:rFonts w:ascii="Calibri" w:eastAsia="Calibri" w:hAnsi="Calibri" w:cs="Calibri"/>
          <w:spacing w:val="-4"/>
          <w:w w:val="106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>e</w:t>
      </w:r>
      <w:r>
        <w:rPr>
          <w:rFonts w:ascii="Calibri" w:eastAsia="Calibri" w:hAnsi="Calibri" w:cs="Calibri"/>
          <w:w w:val="106"/>
          <w:sz w:val="18"/>
          <w:szCs w:val="18"/>
        </w:rPr>
        <w:t>s</w:t>
      </w:r>
      <w:r>
        <w:rPr>
          <w:rFonts w:ascii="Calibri" w:eastAsia="Calibri" w:hAnsi="Calibri" w:cs="Calibri"/>
          <w:spacing w:val="2"/>
          <w:w w:val="106"/>
          <w:sz w:val="18"/>
          <w:szCs w:val="18"/>
        </w:rPr>
        <w:t>c</w:t>
      </w:r>
      <w:r>
        <w:rPr>
          <w:rFonts w:ascii="Calibri" w:eastAsia="Calibri" w:hAnsi="Calibri" w:cs="Calibri"/>
          <w:w w:val="106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spacing w:val="2"/>
          <w:w w:val="106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>o</w:t>
      </w:r>
      <w:r>
        <w:rPr>
          <w:rFonts w:ascii="Calibri" w:eastAsia="Calibri" w:hAnsi="Calibri" w:cs="Calibri"/>
          <w:w w:val="106"/>
          <w:sz w:val="18"/>
          <w:szCs w:val="18"/>
        </w:rPr>
        <w:t>n</w:t>
      </w:r>
      <w:r>
        <w:rPr>
          <w:rFonts w:ascii="Calibri" w:eastAsia="Calibri" w:hAnsi="Calibri" w:cs="Calibri"/>
          <w:spacing w:val="2"/>
          <w:w w:val="10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3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3 </w:t>
      </w:r>
      <w:r>
        <w:rPr>
          <w:rFonts w:ascii="Calibri" w:eastAsia="Calibri" w:hAnsi="Calibri" w:cs="Calibri"/>
          <w:spacing w:val="4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at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ay</w:t>
      </w:r>
      <w:r>
        <w:rPr>
          <w:rFonts w:ascii="Calibri" w:eastAsia="Calibri" w:hAnsi="Calibri" w:cs="Calibri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en</w:t>
      </w:r>
      <w:r>
        <w:rPr>
          <w:rFonts w:ascii="Calibri" w:eastAsia="Calibri" w:hAnsi="Calibri" w:cs="Calibri"/>
          <w:w w:val="108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li</w:t>
      </w:r>
      <w:r>
        <w:rPr>
          <w:rFonts w:ascii="Calibri" w:eastAsia="Calibri" w:hAnsi="Calibri" w:cs="Calibri"/>
          <w:w w:val="108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e</w:t>
      </w:r>
      <w:r>
        <w:rPr>
          <w:rFonts w:ascii="Calibri" w:eastAsia="Calibri" w:hAnsi="Calibri" w:cs="Calibri"/>
          <w:w w:val="108"/>
          <w:sz w:val="18"/>
          <w:szCs w:val="18"/>
        </w:rPr>
        <w:t>d</w:t>
      </w:r>
      <w:r>
        <w:rPr>
          <w:rFonts w:ascii="Calibri" w:eastAsia="Calibri" w:hAnsi="Calibri" w:cs="Calibri"/>
          <w:spacing w:val="-6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3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w w:val="109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i</w:t>
      </w:r>
      <w:r>
        <w:rPr>
          <w:rFonts w:ascii="Calibri" w:eastAsia="Calibri" w:hAnsi="Calibri" w:cs="Calibri"/>
          <w:w w:val="109"/>
          <w:sz w:val="18"/>
          <w:szCs w:val="18"/>
        </w:rPr>
        <w:t>s</w:t>
      </w:r>
      <w:r>
        <w:rPr>
          <w:rFonts w:ascii="Calibri" w:eastAsia="Calibri" w:hAnsi="Calibri" w:cs="Calibri"/>
          <w:spacing w:val="2"/>
          <w:w w:val="109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on</w:t>
      </w:r>
      <w:r>
        <w:rPr>
          <w:rFonts w:ascii="Calibri" w:eastAsia="Calibri" w:hAnsi="Calibri" w:cs="Calibri"/>
          <w:spacing w:val="-1"/>
          <w:w w:val="109"/>
          <w:sz w:val="18"/>
          <w:szCs w:val="18"/>
        </w:rPr>
        <w:t>du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c</w:t>
      </w:r>
      <w:r>
        <w:rPr>
          <w:rFonts w:ascii="Calibri" w:eastAsia="Calibri" w:hAnsi="Calibri" w:cs="Calibri"/>
          <w:w w:val="109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96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w w:val="104"/>
          <w:sz w:val="18"/>
          <w:szCs w:val="18"/>
        </w:rPr>
        <w:t>h</w:t>
      </w:r>
      <w:r>
        <w:rPr>
          <w:rFonts w:ascii="Calibri" w:eastAsia="Calibri" w:hAnsi="Calibri" w:cs="Calibri"/>
          <w:w w:val="106"/>
          <w:sz w:val="18"/>
          <w:szCs w:val="18"/>
        </w:rPr>
        <w:t xml:space="preserve">e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art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en</w:t>
      </w:r>
      <w:r>
        <w:rPr>
          <w:rFonts w:ascii="Calibri" w:eastAsia="Calibri" w:hAnsi="Calibri" w:cs="Calibri"/>
          <w:spacing w:val="2"/>
          <w:w w:val="106"/>
          <w:sz w:val="18"/>
          <w:szCs w:val="18"/>
        </w:rPr>
        <w:t>t</w:t>
      </w:r>
      <w:r>
        <w:rPr>
          <w:rFonts w:ascii="Calibri" w:eastAsia="Calibri" w:hAnsi="Calibri" w:cs="Calibri"/>
          <w:spacing w:val="-14"/>
          <w:w w:val="106"/>
          <w:sz w:val="18"/>
          <w:szCs w:val="18"/>
        </w:rPr>
        <w:t>’</w:t>
      </w:r>
      <w:r>
        <w:rPr>
          <w:rFonts w:ascii="Calibri" w:eastAsia="Calibri" w:hAnsi="Calibri" w:cs="Calibri"/>
          <w:w w:val="106"/>
          <w:sz w:val="18"/>
          <w:szCs w:val="18"/>
        </w:rPr>
        <w:t>s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su</w:t>
      </w:r>
      <w:r>
        <w:rPr>
          <w:rFonts w:ascii="Calibri" w:eastAsia="Calibri" w:hAnsi="Calibri" w:cs="Calibri"/>
          <w:spacing w:val="-1"/>
          <w:sz w:val="18"/>
          <w:szCs w:val="18"/>
        </w:rPr>
        <w:t>pp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rt</w:t>
      </w:r>
      <w:r>
        <w:rPr>
          <w:rFonts w:ascii="Calibri" w:eastAsia="Calibri" w:hAnsi="Calibri" w:cs="Calibri"/>
          <w:spacing w:val="30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p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>e</w:t>
      </w:r>
      <w:r>
        <w:rPr>
          <w:rFonts w:ascii="Calibri" w:eastAsia="Calibri" w:hAnsi="Calibri" w:cs="Calibri"/>
          <w:w w:val="108"/>
          <w:sz w:val="18"/>
          <w:szCs w:val="18"/>
        </w:rPr>
        <w:t>rs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o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n</w:t>
      </w:r>
      <w:r>
        <w:rPr>
          <w:rFonts w:ascii="Calibri" w:eastAsia="Calibri" w:hAnsi="Calibri" w:cs="Calibri"/>
          <w:spacing w:val="-3"/>
          <w:w w:val="124"/>
          <w:sz w:val="18"/>
          <w:szCs w:val="18"/>
        </w:rPr>
        <w:t>s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3FF" w14:textId="77777777" w:rsidR="009F1BBD" w:rsidRDefault="00A529FF">
      <w:pPr>
        <w:spacing w:before="2" w:line="259" w:lineRule="auto"/>
        <w:ind w:left="140" w:right="364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1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pacing w:val="1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f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sz w:val="18"/>
          <w:szCs w:val="18"/>
        </w:rPr>
        <w:t>eh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 xml:space="preserve">s 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i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nne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1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is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on</w:t>
      </w:r>
      <w:r>
        <w:rPr>
          <w:rFonts w:ascii="Calibri" w:eastAsia="Calibri" w:hAnsi="Calibri" w:cs="Calibri"/>
          <w:w w:val="108"/>
          <w:sz w:val="18"/>
          <w:szCs w:val="18"/>
        </w:rPr>
        <w:t>s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e</w:t>
      </w:r>
      <w:r>
        <w:rPr>
          <w:rFonts w:ascii="Calibri" w:eastAsia="Calibri" w:hAnsi="Calibri" w:cs="Calibri"/>
          <w:spacing w:val="-4"/>
          <w:w w:val="108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e</w:t>
      </w:r>
      <w:r>
        <w:rPr>
          <w:rFonts w:ascii="Calibri" w:eastAsia="Calibri" w:hAnsi="Calibri" w:cs="Calibri"/>
          <w:w w:val="108"/>
          <w:sz w:val="18"/>
          <w:szCs w:val="18"/>
        </w:rPr>
        <w:t>d</w:t>
      </w:r>
      <w:r>
        <w:rPr>
          <w:rFonts w:ascii="Calibri" w:eastAsia="Calibri" w:hAnsi="Calibri" w:cs="Calibri"/>
          <w:spacing w:val="-10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n</w:t>
      </w:r>
      <w:r>
        <w:rPr>
          <w:rFonts w:ascii="Calibri" w:eastAsia="Calibri" w:hAnsi="Calibri" w:cs="Calibri"/>
          <w:w w:val="108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w w:val="108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ce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p</w:t>
      </w:r>
      <w:r>
        <w:rPr>
          <w:rFonts w:ascii="Calibri" w:eastAsia="Calibri" w:hAnsi="Calibri" w:cs="Calibri"/>
          <w:spacing w:val="-2"/>
          <w:w w:val="108"/>
          <w:sz w:val="18"/>
          <w:szCs w:val="18"/>
        </w:rPr>
        <w:t>t</w:t>
      </w:r>
      <w:r>
        <w:rPr>
          <w:rFonts w:ascii="Calibri" w:eastAsia="Calibri" w:hAnsi="Calibri" w:cs="Calibri"/>
          <w:w w:val="108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l</w:t>
      </w:r>
      <w:r>
        <w:rPr>
          <w:rFonts w:ascii="Calibri" w:eastAsia="Calibri" w:hAnsi="Calibri" w:cs="Calibri"/>
          <w:w w:val="108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 xml:space="preserve">y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7"/>
          <w:sz w:val="18"/>
          <w:szCs w:val="18"/>
        </w:rPr>
        <w:t>o</w:t>
      </w:r>
      <w:r>
        <w:rPr>
          <w:rFonts w:ascii="Calibri" w:eastAsia="Calibri" w:hAnsi="Calibri" w:cs="Calibri"/>
          <w:spacing w:val="-4"/>
          <w:w w:val="107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g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ni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e</w:t>
      </w:r>
      <w:r>
        <w:rPr>
          <w:rFonts w:ascii="Calibri" w:eastAsia="Calibri" w:hAnsi="Calibri" w:cs="Calibri"/>
          <w:w w:val="107"/>
          <w:sz w:val="18"/>
          <w:szCs w:val="18"/>
        </w:rPr>
        <w:t>r</w:t>
      </w:r>
      <w:r>
        <w:rPr>
          <w:rFonts w:ascii="Calibri" w:eastAsia="Calibri" w:hAnsi="Calibri" w:cs="Calibri"/>
          <w:spacing w:val="-4"/>
          <w:w w:val="107"/>
          <w:sz w:val="18"/>
          <w:szCs w:val="18"/>
        </w:rPr>
        <w:t>s</w:t>
      </w:r>
      <w:r>
        <w:rPr>
          <w:rFonts w:ascii="Calibri" w:eastAsia="Calibri" w:hAnsi="Calibri" w:cs="Calibri"/>
          <w:w w:val="107"/>
          <w:sz w:val="18"/>
          <w:szCs w:val="18"/>
        </w:rPr>
        <w:t>,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pacing w:val="-3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pacing w:val="-1"/>
          <w:sz w:val="18"/>
          <w:szCs w:val="18"/>
        </w:rPr>
        <w:t>ud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con</w:t>
      </w:r>
      <w:r>
        <w:rPr>
          <w:rFonts w:ascii="Calibri" w:eastAsia="Calibri" w:hAnsi="Calibri" w:cs="Calibri"/>
          <w:w w:val="107"/>
          <w:sz w:val="18"/>
          <w:szCs w:val="18"/>
        </w:rPr>
        <w:t>su</w:t>
      </w:r>
      <w:r>
        <w:rPr>
          <w:rFonts w:ascii="Calibri" w:eastAsia="Calibri" w:hAnsi="Calibri" w:cs="Calibri"/>
          <w:spacing w:val="-2"/>
          <w:w w:val="107"/>
          <w:sz w:val="18"/>
          <w:szCs w:val="18"/>
        </w:rPr>
        <w:t>m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p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io</w:t>
      </w:r>
      <w:r>
        <w:rPr>
          <w:rFonts w:ascii="Calibri" w:eastAsia="Calibri" w:hAnsi="Calibri" w:cs="Calibri"/>
          <w:w w:val="107"/>
          <w:sz w:val="18"/>
          <w:szCs w:val="18"/>
        </w:rPr>
        <w:t>n</w:t>
      </w:r>
      <w:r>
        <w:rPr>
          <w:rFonts w:ascii="Calibri" w:eastAsia="Calibri" w:hAnsi="Calibri" w:cs="Calibri"/>
          <w:spacing w:val="-4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 xml:space="preserve">f </w:t>
      </w:r>
      <w:r>
        <w:rPr>
          <w:rFonts w:ascii="Calibri" w:eastAsia="Calibri" w:hAnsi="Calibri" w:cs="Calibri"/>
          <w:w w:val="105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w w:val="105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w w:val="105"/>
          <w:sz w:val="18"/>
          <w:szCs w:val="18"/>
        </w:rPr>
        <w:t>coh</w:t>
      </w:r>
      <w:r>
        <w:rPr>
          <w:rFonts w:ascii="Calibri" w:eastAsia="Calibri" w:hAnsi="Calibri" w:cs="Calibri"/>
          <w:spacing w:val="15"/>
          <w:w w:val="105"/>
          <w:sz w:val="18"/>
          <w:szCs w:val="18"/>
        </w:rPr>
        <w:t>o</w:t>
      </w:r>
      <w:r>
        <w:rPr>
          <w:rFonts w:ascii="Calibri" w:eastAsia="Calibri" w:hAnsi="Calibri" w:cs="Calibri"/>
          <w:w w:val="105"/>
          <w:sz w:val="18"/>
          <w:szCs w:val="18"/>
        </w:rPr>
        <w:t>l</w:t>
      </w:r>
      <w:r>
        <w:rPr>
          <w:rFonts w:ascii="Calibri" w:eastAsia="Calibri" w:hAnsi="Calibri" w:cs="Calibri"/>
          <w:spacing w:val="17"/>
          <w:w w:val="105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5"/>
          <w:sz w:val="18"/>
          <w:szCs w:val="18"/>
        </w:rPr>
        <w:t xml:space="preserve">or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-3"/>
          <w:sz w:val="18"/>
          <w:szCs w:val="18"/>
        </w:rPr>
        <w:t>g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2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at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ti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-7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1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w w:val="106"/>
          <w:sz w:val="18"/>
          <w:szCs w:val="18"/>
        </w:rPr>
        <w:t>rs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>t</w:t>
      </w:r>
      <w:r>
        <w:rPr>
          <w:rFonts w:ascii="Calibri" w:eastAsia="Calibri" w:hAnsi="Calibri" w:cs="Calibri"/>
          <w:w w:val="106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n</w:t>
      </w:r>
      <w:r>
        <w:rPr>
          <w:rFonts w:ascii="Calibri" w:eastAsia="Calibri" w:hAnsi="Calibri" w:cs="Calibri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-7"/>
          <w:w w:val="10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as</w:t>
      </w:r>
      <w:r>
        <w:rPr>
          <w:rFonts w:ascii="Calibri" w:eastAsia="Calibri" w:hAnsi="Calibri" w:cs="Calibri"/>
          <w:spacing w:val="-3"/>
          <w:sz w:val="18"/>
          <w:szCs w:val="18"/>
        </w:rPr>
        <w:t>k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3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11"/>
          <w:sz w:val="18"/>
          <w:szCs w:val="18"/>
        </w:rPr>
        <w:t>co</w:t>
      </w:r>
      <w:r>
        <w:rPr>
          <w:rFonts w:ascii="Calibri" w:eastAsia="Calibri" w:hAnsi="Calibri" w:cs="Calibri"/>
          <w:spacing w:val="-3"/>
          <w:w w:val="111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w w:val="111"/>
          <w:sz w:val="18"/>
          <w:szCs w:val="18"/>
        </w:rPr>
        <w:t>le</w:t>
      </w:r>
      <w:r>
        <w:rPr>
          <w:rFonts w:ascii="Calibri" w:eastAsia="Calibri" w:hAnsi="Calibri" w:cs="Calibri"/>
          <w:spacing w:val="-3"/>
          <w:w w:val="111"/>
          <w:sz w:val="18"/>
          <w:szCs w:val="18"/>
        </w:rPr>
        <w:t>c</w:t>
      </w:r>
      <w:r>
        <w:rPr>
          <w:rFonts w:ascii="Calibri" w:eastAsia="Calibri" w:hAnsi="Calibri" w:cs="Calibri"/>
          <w:w w:val="111"/>
          <w:sz w:val="18"/>
          <w:szCs w:val="18"/>
        </w:rPr>
        <w:t>t</w:t>
      </w:r>
      <w:r>
        <w:rPr>
          <w:rFonts w:ascii="Calibri" w:eastAsia="Calibri" w:hAnsi="Calibri" w:cs="Calibri"/>
          <w:spacing w:val="-6"/>
          <w:w w:val="11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1</w:t>
      </w:r>
      <w:r>
        <w:rPr>
          <w:rFonts w:ascii="Calibri" w:eastAsia="Calibri" w:hAnsi="Calibri" w:cs="Calibri"/>
          <w:sz w:val="18"/>
          <w:szCs w:val="18"/>
        </w:rPr>
        <w:t>2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ho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rs</w:t>
      </w:r>
      <w:r>
        <w:rPr>
          <w:rFonts w:ascii="Calibri" w:eastAsia="Calibri" w:hAnsi="Calibri" w:cs="Calibri"/>
          <w:spacing w:val="1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f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m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5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li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-7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2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2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4"/>
          <w:sz w:val="18"/>
          <w:szCs w:val="18"/>
        </w:rPr>
        <w:t>n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o</w:t>
      </w:r>
      <w:r>
        <w:rPr>
          <w:rFonts w:ascii="Calibri" w:eastAsia="Calibri" w:hAnsi="Calibri" w:cs="Calibri"/>
          <w:w w:val="96"/>
          <w:sz w:val="18"/>
          <w:szCs w:val="18"/>
        </w:rPr>
        <w:t xml:space="preserve">t 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4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or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co</w:t>
      </w:r>
      <w:r>
        <w:rPr>
          <w:rFonts w:ascii="Calibri" w:eastAsia="Calibri" w:hAnsi="Calibri" w:cs="Calibri"/>
          <w:spacing w:val="-2"/>
          <w:w w:val="107"/>
          <w:sz w:val="18"/>
          <w:szCs w:val="18"/>
        </w:rPr>
        <w:t>mm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d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w w:val="107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io</w:t>
      </w:r>
      <w:r>
        <w:rPr>
          <w:rFonts w:ascii="Calibri" w:eastAsia="Calibri" w:hAnsi="Calibri" w:cs="Calibri"/>
          <w:w w:val="107"/>
          <w:sz w:val="18"/>
          <w:szCs w:val="18"/>
        </w:rPr>
        <w:t>n</w:t>
      </w:r>
      <w:r>
        <w:rPr>
          <w:rFonts w:ascii="Calibri" w:eastAsia="Calibri" w:hAnsi="Calibri" w:cs="Calibri"/>
          <w:spacing w:val="4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2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w w:val="98"/>
          <w:sz w:val="18"/>
          <w:szCs w:val="18"/>
        </w:rPr>
        <w:t>f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400" w14:textId="77777777" w:rsidR="009F1BBD" w:rsidRDefault="00A529FF">
      <w:pPr>
        <w:spacing w:before="1"/>
        <w:ind w:left="1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con</w:t>
      </w:r>
      <w:r>
        <w:rPr>
          <w:rFonts w:ascii="Calibri" w:eastAsia="Calibri" w:hAnsi="Calibri" w:cs="Calibri"/>
          <w:w w:val="108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n</w:t>
      </w:r>
      <w:r>
        <w:rPr>
          <w:rFonts w:ascii="Calibri" w:eastAsia="Calibri" w:hAnsi="Calibri" w:cs="Calibri"/>
          <w:w w:val="108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ki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of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c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 xml:space="preserve">s 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du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-3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igh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y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2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su</w:t>
      </w:r>
      <w:r>
        <w:rPr>
          <w:rFonts w:ascii="Calibri" w:eastAsia="Calibri" w:hAnsi="Calibri" w:cs="Calibri"/>
          <w:spacing w:val="1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 xml:space="preserve">h 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>m</w:t>
      </w:r>
      <w:r>
        <w:rPr>
          <w:rFonts w:ascii="Calibri" w:eastAsia="Calibri" w:hAnsi="Calibri" w:cs="Calibri"/>
          <w:w w:val="106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w w:val="106"/>
          <w:sz w:val="18"/>
          <w:szCs w:val="18"/>
        </w:rPr>
        <w:t>ge</w:t>
      </w:r>
      <w:r>
        <w:rPr>
          <w:rFonts w:ascii="Calibri" w:eastAsia="Calibri" w:hAnsi="Calibri" w:cs="Calibri"/>
          <w:spacing w:val="-3"/>
          <w:w w:val="124"/>
          <w:sz w:val="18"/>
          <w:szCs w:val="18"/>
        </w:rPr>
        <w:t>s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401" w14:textId="77777777" w:rsidR="009F1BBD" w:rsidRDefault="00A529FF">
      <w:pPr>
        <w:spacing w:before="20"/>
        <w:ind w:left="1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w w:val="110"/>
          <w:sz w:val="18"/>
          <w:szCs w:val="18"/>
        </w:rPr>
        <w:t>M</w:t>
      </w:r>
      <w:r>
        <w:rPr>
          <w:rFonts w:ascii="Calibri" w:eastAsia="Calibri" w:hAnsi="Calibri" w:cs="Calibri"/>
          <w:b/>
          <w:spacing w:val="1"/>
          <w:w w:val="110"/>
          <w:sz w:val="18"/>
          <w:szCs w:val="18"/>
        </w:rPr>
        <w:t>ED</w:t>
      </w:r>
      <w:r>
        <w:rPr>
          <w:rFonts w:ascii="Calibri" w:eastAsia="Calibri" w:hAnsi="Calibri" w:cs="Calibri"/>
          <w:b/>
          <w:spacing w:val="-1"/>
          <w:w w:val="110"/>
          <w:sz w:val="18"/>
          <w:szCs w:val="18"/>
        </w:rPr>
        <w:t>I</w:t>
      </w:r>
      <w:r>
        <w:rPr>
          <w:rFonts w:ascii="Calibri" w:eastAsia="Calibri" w:hAnsi="Calibri" w:cs="Calibri"/>
          <w:b/>
          <w:spacing w:val="-3"/>
          <w:w w:val="110"/>
          <w:sz w:val="18"/>
          <w:szCs w:val="18"/>
        </w:rPr>
        <w:t>C</w:t>
      </w:r>
      <w:r>
        <w:rPr>
          <w:rFonts w:ascii="Calibri" w:eastAsia="Calibri" w:hAnsi="Calibri" w:cs="Calibri"/>
          <w:b/>
          <w:w w:val="110"/>
          <w:sz w:val="18"/>
          <w:szCs w:val="18"/>
        </w:rPr>
        <w:t>AL</w:t>
      </w:r>
      <w:r>
        <w:rPr>
          <w:rFonts w:ascii="Calibri" w:eastAsia="Calibri" w:hAnsi="Calibri" w:cs="Calibri"/>
          <w:b/>
          <w:spacing w:val="-3"/>
          <w:w w:val="1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pacing w:val="1"/>
          <w:w w:val="102"/>
          <w:sz w:val="18"/>
          <w:szCs w:val="18"/>
        </w:rPr>
        <w:t>T</w:t>
      </w:r>
      <w:r>
        <w:rPr>
          <w:rFonts w:ascii="Calibri" w:eastAsia="Calibri" w:hAnsi="Calibri" w:cs="Calibri"/>
          <w:b/>
          <w:spacing w:val="2"/>
          <w:w w:val="112"/>
          <w:sz w:val="18"/>
          <w:szCs w:val="18"/>
        </w:rPr>
        <w:t>R</w:t>
      </w:r>
      <w:r>
        <w:rPr>
          <w:rFonts w:ascii="Calibri" w:eastAsia="Calibri" w:hAnsi="Calibri" w:cs="Calibri"/>
          <w:b/>
          <w:spacing w:val="1"/>
          <w:w w:val="117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-8"/>
          <w:w w:val="102"/>
          <w:sz w:val="18"/>
          <w:szCs w:val="18"/>
        </w:rPr>
        <w:t>A</w:t>
      </w:r>
      <w:r>
        <w:rPr>
          <w:rFonts w:ascii="Calibri" w:eastAsia="Calibri" w:hAnsi="Calibri" w:cs="Calibri"/>
          <w:b/>
          <w:spacing w:val="1"/>
          <w:w w:val="102"/>
          <w:sz w:val="18"/>
          <w:szCs w:val="18"/>
        </w:rPr>
        <w:t>T</w:t>
      </w:r>
      <w:r>
        <w:rPr>
          <w:rFonts w:ascii="Calibri" w:eastAsia="Calibri" w:hAnsi="Calibri" w:cs="Calibri"/>
          <w:b/>
          <w:w w:val="102"/>
          <w:sz w:val="18"/>
          <w:szCs w:val="18"/>
        </w:rPr>
        <w:t>M</w:t>
      </w:r>
      <w:r>
        <w:rPr>
          <w:rFonts w:ascii="Calibri" w:eastAsia="Calibri" w:hAnsi="Calibri" w:cs="Calibri"/>
          <w:b/>
          <w:spacing w:val="-3"/>
          <w:w w:val="102"/>
          <w:sz w:val="18"/>
          <w:szCs w:val="18"/>
        </w:rPr>
        <w:t>E</w:t>
      </w:r>
      <w:r>
        <w:rPr>
          <w:rFonts w:ascii="Calibri" w:eastAsia="Calibri" w:hAnsi="Calibri" w:cs="Calibri"/>
          <w:b/>
          <w:spacing w:val="2"/>
          <w:w w:val="109"/>
          <w:sz w:val="18"/>
          <w:szCs w:val="18"/>
        </w:rPr>
        <w:t>N</w:t>
      </w:r>
      <w:r>
        <w:rPr>
          <w:rFonts w:ascii="Calibri" w:eastAsia="Calibri" w:hAnsi="Calibri" w:cs="Calibri"/>
          <w:b/>
          <w:w w:val="102"/>
          <w:sz w:val="18"/>
          <w:szCs w:val="18"/>
        </w:rPr>
        <w:t>T</w:t>
      </w:r>
    </w:p>
    <w:p w14:paraId="098E7402" w14:textId="2A59072C" w:rsidR="009F1BBD" w:rsidRDefault="00A529FF">
      <w:pPr>
        <w:spacing w:before="16" w:line="258" w:lineRule="auto"/>
        <w:ind w:left="140" w:right="69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f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it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9"/>
          <w:sz w:val="18"/>
          <w:szCs w:val="18"/>
        </w:rPr>
        <w:t>b</w:t>
      </w:r>
      <w:r>
        <w:rPr>
          <w:rFonts w:ascii="Calibri" w:eastAsia="Calibri" w:hAnsi="Calibri" w:cs="Calibri"/>
          <w:spacing w:val="-3"/>
          <w:w w:val="109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co</w:t>
      </w:r>
      <w:r>
        <w:rPr>
          <w:rFonts w:ascii="Calibri" w:eastAsia="Calibri" w:hAnsi="Calibri" w:cs="Calibri"/>
          <w:spacing w:val="-2"/>
          <w:w w:val="109"/>
          <w:sz w:val="18"/>
          <w:szCs w:val="18"/>
        </w:rPr>
        <w:t>m</w:t>
      </w:r>
      <w:r>
        <w:rPr>
          <w:rFonts w:ascii="Calibri" w:eastAsia="Calibri" w:hAnsi="Calibri" w:cs="Calibri"/>
          <w:spacing w:val="-3"/>
          <w:w w:val="109"/>
          <w:sz w:val="18"/>
          <w:szCs w:val="18"/>
        </w:rPr>
        <w:t>e</w:t>
      </w:r>
      <w:r>
        <w:rPr>
          <w:rFonts w:ascii="Calibri" w:eastAsia="Calibri" w:hAnsi="Calibri" w:cs="Calibri"/>
          <w:w w:val="109"/>
          <w:sz w:val="18"/>
          <w:szCs w:val="18"/>
        </w:rPr>
        <w:t>s</w:t>
      </w:r>
      <w:r>
        <w:rPr>
          <w:rFonts w:ascii="Calibri" w:eastAsia="Calibri" w:hAnsi="Calibri" w:cs="Calibri"/>
          <w:spacing w:val="-2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nec</w:t>
      </w:r>
      <w:r>
        <w:rPr>
          <w:rFonts w:ascii="Calibri" w:eastAsia="Calibri" w:hAnsi="Calibri" w:cs="Calibri"/>
          <w:spacing w:val="-3"/>
          <w:w w:val="109"/>
          <w:sz w:val="18"/>
          <w:szCs w:val="18"/>
        </w:rPr>
        <w:t>ess</w:t>
      </w:r>
      <w:r>
        <w:rPr>
          <w:rFonts w:ascii="Calibri" w:eastAsia="Calibri" w:hAnsi="Calibri" w:cs="Calibri"/>
          <w:w w:val="109"/>
          <w:sz w:val="18"/>
          <w:szCs w:val="18"/>
        </w:rPr>
        <w:t>a</w:t>
      </w:r>
      <w:r>
        <w:rPr>
          <w:rFonts w:ascii="Calibri" w:eastAsia="Calibri" w:hAnsi="Calibri" w:cs="Calibri"/>
          <w:spacing w:val="4"/>
          <w:w w:val="109"/>
          <w:sz w:val="18"/>
          <w:szCs w:val="18"/>
        </w:rPr>
        <w:t>r</w:t>
      </w:r>
      <w:r>
        <w:rPr>
          <w:rFonts w:ascii="Calibri" w:eastAsia="Calibri" w:hAnsi="Calibri" w:cs="Calibri"/>
          <w:w w:val="109"/>
          <w:sz w:val="18"/>
          <w:szCs w:val="18"/>
        </w:rPr>
        <w:t>y</w:t>
      </w:r>
      <w:r>
        <w:rPr>
          <w:rFonts w:ascii="Calibri" w:eastAsia="Calibri" w:hAnsi="Calibri" w:cs="Calibri"/>
          <w:spacing w:val="-2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5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ecei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w w:val="109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9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09"/>
          <w:sz w:val="18"/>
          <w:szCs w:val="18"/>
        </w:rPr>
        <w:t>c</w:t>
      </w:r>
      <w:r>
        <w:rPr>
          <w:rFonts w:ascii="Calibri" w:eastAsia="Calibri" w:hAnsi="Calibri" w:cs="Calibri"/>
          <w:w w:val="109"/>
          <w:sz w:val="18"/>
          <w:szCs w:val="18"/>
        </w:rPr>
        <w:t>al</w:t>
      </w:r>
      <w:r>
        <w:rPr>
          <w:rFonts w:ascii="Calibri" w:eastAsia="Calibri" w:hAnsi="Calibri" w:cs="Calibri"/>
          <w:spacing w:val="-4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7"/>
          <w:sz w:val="18"/>
          <w:szCs w:val="18"/>
        </w:rPr>
        <w:t>o</w:t>
      </w:r>
      <w:r>
        <w:rPr>
          <w:rFonts w:ascii="Calibri" w:eastAsia="Calibri" w:hAnsi="Calibri" w:cs="Calibri"/>
          <w:spacing w:val="-4"/>
          <w:w w:val="107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g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n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i</w:t>
      </w:r>
      <w:r>
        <w:rPr>
          <w:rFonts w:ascii="Calibri" w:eastAsia="Calibri" w:hAnsi="Calibri" w:cs="Calibri"/>
          <w:w w:val="107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e</w:t>
      </w:r>
      <w:r>
        <w:rPr>
          <w:rFonts w:ascii="Calibri" w:eastAsia="Calibri" w:hAnsi="Calibri" w:cs="Calibri"/>
          <w:w w:val="107"/>
          <w:sz w:val="18"/>
          <w:szCs w:val="18"/>
        </w:rPr>
        <w:t>rs</w:t>
      </w:r>
      <w:r>
        <w:rPr>
          <w:rFonts w:ascii="Calibri" w:eastAsia="Calibri" w:hAnsi="Calibri" w:cs="Calibri"/>
          <w:spacing w:val="-6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12"/>
          <w:sz w:val="18"/>
          <w:szCs w:val="18"/>
        </w:rPr>
        <w:t>u</w:t>
      </w:r>
      <w:r>
        <w:rPr>
          <w:rFonts w:ascii="Calibri" w:eastAsia="Calibri" w:hAnsi="Calibri" w:cs="Calibri"/>
          <w:spacing w:val="-3"/>
          <w:w w:val="112"/>
          <w:sz w:val="18"/>
          <w:szCs w:val="18"/>
        </w:rPr>
        <w:t>n</w:t>
      </w:r>
      <w:r>
        <w:rPr>
          <w:rFonts w:ascii="Calibri" w:eastAsia="Calibri" w:hAnsi="Calibri" w:cs="Calibri"/>
          <w:w w:val="112"/>
          <w:sz w:val="18"/>
          <w:szCs w:val="18"/>
        </w:rPr>
        <w:t>su</w:t>
      </w:r>
      <w:r>
        <w:rPr>
          <w:rFonts w:ascii="Calibri" w:eastAsia="Calibri" w:hAnsi="Calibri" w:cs="Calibri"/>
          <w:spacing w:val="1"/>
          <w:w w:val="112"/>
          <w:sz w:val="18"/>
          <w:szCs w:val="18"/>
        </w:rPr>
        <w:t>cc</w:t>
      </w:r>
      <w:r>
        <w:rPr>
          <w:rFonts w:ascii="Calibri" w:eastAsia="Calibri" w:hAnsi="Calibri" w:cs="Calibri"/>
          <w:spacing w:val="-3"/>
          <w:w w:val="112"/>
          <w:sz w:val="18"/>
          <w:szCs w:val="18"/>
        </w:rPr>
        <w:t>ess</w:t>
      </w:r>
      <w:r>
        <w:rPr>
          <w:rFonts w:ascii="Calibri" w:eastAsia="Calibri" w:hAnsi="Calibri" w:cs="Calibri"/>
          <w:spacing w:val="-2"/>
          <w:w w:val="112"/>
          <w:sz w:val="18"/>
          <w:szCs w:val="18"/>
        </w:rPr>
        <w:t>f</w:t>
      </w:r>
      <w:r>
        <w:rPr>
          <w:rFonts w:ascii="Calibri" w:eastAsia="Calibri" w:hAnsi="Calibri" w:cs="Calibri"/>
          <w:spacing w:val="-1"/>
          <w:w w:val="112"/>
          <w:sz w:val="18"/>
          <w:szCs w:val="18"/>
        </w:rPr>
        <w:t>u</w:t>
      </w:r>
      <w:r>
        <w:rPr>
          <w:rFonts w:ascii="Calibri" w:eastAsia="Calibri" w:hAnsi="Calibri" w:cs="Calibri"/>
          <w:w w:val="112"/>
          <w:sz w:val="18"/>
          <w:szCs w:val="18"/>
        </w:rPr>
        <w:t xml:space="preserve">l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con</w:t>
      </w:r>
      <w:r>
        <w:rPr>
          <w:rFonts w:ascii="Calibri" w:eastAsia="Calibri" w:hAnsi="Calibri" w:cs="Calibri"/>
          <w:spacing w:val="-2"/>
          <w:w w:val="107"/>
          <w:sz w:val="18"/>
          <w:szCs w:val="18"/>
        </w:rPr>
        <w:t>t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>ct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n</w:t>
      </w:r>
      <w:r>
        <w:rPr>
          <w:rFonts w:ascii="Calibri" w:eastAsia="Calibri" w:hAnsi="Calibri" w:cs="Calibri"/>
          <w:w w:val="107"/>
          <w:sz w:val="18"/>
          <w:szCs w:val="18"/>
        </w:rPr>
        <w:t>g</w:t>
      </w:r>
      <w:r>
        <w:rPr>
          <w:rFonts w:ascii="Calibri" w:eastAsia="Calibri" w:hAnsi="Calibri" w:cs="Calibri"/>
          <w:spacing w:val="-4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-7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1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 xml:space="preserve">y </w:t>
      </w:r>
      <w:r>
        <w:rPr>
          <w:rFonts w:ascii="Calibri" w:eastAsia="Calibri" w:hAnsi="Calibri" w:cs="Calibri"/>
          <w:spacing w:val="1"/>
          <w:sz w:val="18"/>
          <w:szCs w:val="18"/>
        </w:rPr>
        <w:t>gi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con</w:t>
      </w:r>
      <w:r>
        <w:rPr>
          <w:rFonts w:ascii="Calibri" w:eastAsia="Calibri" w:hAnsi="Calibri" w:cs="Calibri"/>
          <w:w w:val="108"/>
          <w:sz w:val="18"/>
          <w:szCs w:val="18"/>
        </w:rPr>
        <w:t>s</w:t>
      </w:r>
      <w:r>
        <w:rPr>
          <w:rFonts w:ascii="Calibri" w:eastAsia="Calibri" w:hAnsi="Calibri" w:cs="Calibri"/>
          <w:spacing w:val="-2"/>
          <w:w w:val="108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n</w:t>
      </w:r>
      <w:r>
        <w:rPr>
          <w:rFonts w:ascii="Calibri" w:eastAsia="Calibri" w:hAnsi="Calibri" w:cs="Calibri"/>
          <w:w w:val="108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9"/>
          <w:sz w:val="18"/>
          <w:szCs w:val="18"/>
        </w:rPr>
        <w:t>n</w:t>
      </w:r>
      <w:r>
        <w:rPr>
          <w:rFonts w:ascii="Calibri" w:eastAsia="Calibri" w:hAnsi="Calibri" w:cs="Calibri"/>
          <w:spacing w:val="-3"/>
          <w:w w:val="109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c</w:t>
      </w:r>
      <w:r>
        <w:rPr>
          <w:rFonts w:ascii="Calibri" w:eastAsia="Calibri" w:hAnsi="Calibri" w:cs="Calibri"/>
          <w:spacing w:val="-3"/>
          <w:w w:val="109"/>
          <w:sz w:val="18"/>
          <w:szCs w:val="18"/>
        </w:rPr>
        <w:t>ess</w:t>
      </w:r>
      <w:r>
        <w:rPr>
          <w:rFonts w:ascii="Calibri" w:eastAsia="Calibri" w:hAnsi="Calibri" w:cs="Calibri"/>
          <w:w w:val="109"/>
          <w:sz w:val="18"/>
          <w:szCs w:val="18"/>
        </w:rPr>
        <w:t>a</w:t>
      </w:r>
      <w:r>
        <w:rPr>
          <w:rFonts w:ascii="Calibri" w:eastAsia="Calibri" w:hAnsi="Calibri" w:cs="Calibri"/>
          <w:spacing w:val="4"/>
          <w:w w:val="109"/>
          <w:sz w:val="18"/>
          <w:szCs w:val="18"/>
        </w:rPr>
        <w:t>r</w:t>
      </w:r>
      <w:r>
        <w:rPr>
          <w:rFonts w:ascii="Calibri" w:eastAsia="Calibri" w:hAnsi="Calibri" w:cs="Calibri"/>
          <w:w w:val="109"/>
          <w:sz w:val="18"/>
          <w:szCs w:val="18"/>
        </w:rPr>
        <w:t>y</w:t>
      </w:r>
      <w:r>
        <w:rPr>
          <w:rFonts w:ascii="Calibri" w:eastAsia="Calibri" w:hAnsi="Calibri" w:cs="Calibri"/>
          <w:spacing w:val="-1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w w:val="109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9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09"/>
          <w:sz w:val="18"/>
          <w:szCs w:val="18"/>
        </w:rPr>
        <w:t>c</w:t>
      </w:r>
      <w:r>
        <w:rPr>
          <w:rFonts w:ascii="Calibri" w:eastAsia="Calibri" w:hAnsi="Calibri" w:cs="Calibri"/>
          <w:w w:val="109"/>
          <w:sz w:val="18"/>
          <w:szCs w:val="18"/>
        </w:rPr>
        <w:t>al</w:t>
      </w:r>
      <w:r>
        <w:rPr>
          <w:rFonts w:ascii="Calibri" w:eastAsia="Calibri" w:hAnsi="Calibri" w:cs="Calibri"/>
          <w:spacing w:val="-4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2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3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rs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3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pp</w:t>
      </w:r>
      <w:r>
        <w:rPr>
          <w:rFonts w:ascii="Calibri" w:eastAsia="Calibri" w:hAnsi="Calibri" w:cs="Calibri"/>
          <w:spacing w:val="1"/>
          <w:sz w:val="18"/>
          <w:szCs w:val="18"/>
        </w:rPr>
        <w:t>oin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3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lo</w:t>
      </w:r>
      <w:r>
        <w:rPr>
          <w:rFonts w:ascii="Calibri" w:eastAsia="Calibri" w:hAnsi="Calibri" w:cs="Calibri"/>
          <w:spacing w:val="-3"/>
          <w:sz w:val="18"/>
          <w:szCs w:val="18"/>
        </w:rPr>
        <w:t>c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2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>ig</w:t>
      </w:r>
      <w:r>
        <w:rPr>
          <w:rFonts w:ascii="Calibri" w:eastAsia="Calibri" w:hAnsi="Calibri" w:cs="Calibri"/>
          <w:sz w:val="18"/>
          <w:szCs w:val="18"/>
        </w:rPr>
        <w:t>n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w w:val="124"/>
          <w:sz w:val="18"/>
          <w:szCs w:val="18"/>
        </w:rPr>
        <w:t>c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u</w:t>
      </w:r>
      <w:r>
        <w:rPr>
          <w:rFonts w:ascii="Calibri" w:eastAsia="Calibri" w:hAnsi="Calibri" w:cs="Calibri"/>
          <w:spacing w:val="-2"/>
          <w:w w:val="106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13"/>
          <w:w w:val="104"/>
          <w:sz w:val="18"/>
          <w:szCs w:val="18"/>
        </w:rPr>
        <w:t>n</w:t>
      </w:r>
      <w:r>
        <w:rPr>
          <w:rFonts w:ascii="Calibri" w:eastAsia="Calibri" w:hAnsi="Calibri" w:cs="Calibri"/>
          <w:w w:val="96"/>
          <w:sz w:val="18"/>
          <w:szCs w:val="18"/>
        </w:rPr>
        <w:t xml:space="preserve">t </w:t>
      </w:r>
      <w:r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6"/>
          <w:sz w:val="18"/>
          <w:szCs w:val="18"/>
        </w:rPr>
        <w:t>qu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w w:val="106"/>
          <w:sz w:val="18"/>
          <w:szCs w:val="18"/>
        </w:rPr>
        <w:t>d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 xml:space="preserve">y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w w:val="109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9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09"/>
          <w:sz w:val="18"/>
          <w:szCs w:val="18"/>
        </w:rPr>
        <w:t>c</w:t>
      </w:r>
      <w:r>
        <w:rPr>
          <w:rFonts w:ascii="Calibri" w:eastAsia="Calibri" w:hAnsi="Calibri" w:cs="Calibri"/>
          <w:w w:val="109"/>
          <w:sz w:val="18"/>
          <w:szCs w:val="18"/>
        </w:rPr>
        <w:t>al</w:t>
      </w:r>
      <w:r>
        <w:rPr>
          <w:rFonts w:ascii="Calibri" w:eastAsia="Calibri" w:hAnsi="Calibri" w:cs="Calibri"/>
          <w:spacing w:val="-4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es</w:t>
      </w:r>
      <w:r>
        <w:rPr>
          <w:rFonts w:ascii="Calibri" w:eastAsia="Calibri" w:hAnsi="Calibri" w:cs="Calibri"/>
          <w:sz w:val="18"/>
          <w:szCs w:val="18"/>
        </w:rPr>
        <w:t xml:space="preserve">. 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so</w:t>
      </w:r>
      <w:r>
        <w:rPr>
          <w:rFonts w:ascii="Calibri" w:eastAsia="Calibri" w:hAnsi="Calibri" w:cs="Calibri"/>
          <w:spacing w:val="3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co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n</w:t>
      </w:r>
      <w:r>
        <w:rPr>
          <w:rFonts w:ascii="Calibri" w:eastAsia="Calibri" w:hAnsi="Calibri" w:cs="Calibri"/>
          <w:w w:val="108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e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n</w:t>
      </w:r>
      <w:r>
        <w:rPr>
          <w:rFonts w:ascii="Calibri" w:eastAsia="Calibri" w:hAnsi="Calibri" w:cs="Calibri"/>
          <w:w w:val="108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p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en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E26174">
        <w:rPr>
          <w:rFonts w:ascii="Calibri" w:eastAsia="Calibri" w:hAnsi="Calibri" w:cs="Calibri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n</w:t>
      </w:r>
      <w:r w:rsidR="00E26174"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5"/>
          <w:sz w:val="18"/>
          <w:szCs w:val="18"/>
        </w:rPr>
        <w:t>p</w:t>
      </w:r>
      <w:r>
        <w:rPr>
          <w:rFonts w:ascii="Calibri" w:eastAsia="Calibri" w:hAnsi="Calibri" w:cs="Calibri"/>
          <w:w w:val="105"/>
          <w:sz w:val="18"/>
          <w:szCs w:val="18"/>
        </w:rPr>
        <w:t>ar</w:t>
      </w:r>
      <w:r>
        <w:rPr>
          <w:rFonts w:ascii="Calibri" w:eastAsia="Calibri" w:hAnsi="Calibri" w:cs="Calibri"/>
          <w:spacing w:val="2"/>
          <w:w w:val="105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5"/>
          <w:sz w:val="18"/>
          <w:szCs w:val="18"/>
        </w:rPr>
        <w:t>ici</w:t>
      </w:r>
      <w:r>
        <w:rPr>
          <w:rFonts w:ascii="Calibri" w:eastAsia="Calibri" w:hAnsi="Calibri" w:cs="Calibri"/>
          <w:spacing w:val="-5"/>
          <w:w w:val="105"/>
          <w:sz w:val="18"/>
          <w:szCs w:val="18"/>
        </w:rPr>
        <w:t>p</w:t>
      </w:r>
      <w:r>
        <w:rPr>
          <w:rFonts w:ascii="Calibri" w:eastAsia="Calibri" w:hAnsi="Calibri" w:cs="Calibri"/>
          <w:w w:val="105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w w:val="105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5"/>
          <w:sz w:val="18"/>
          <w:szCs w:val="18"/>
        </w:rPr>
        <w:t>in</w:t>
      </w:r>
      <w:r>
        <w:rPr>
          <w:rFonts w:ascii="Calibri" w:eastAsia="Calibri" w:hAnsi="Calibri" w:cs="Calibri"/>
          <w:w w:val="105"/>
          <w:sz w:val="18"/>
          <w:szCs w:val="18"/>
        </w:rPr>
        <w:t xml:space="preserve">g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te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p</w:t>
      </w:r>
      <w:r>
        <w:rPr>
          <w:rFonts w:ascii="Calibri" w:eastAsia="Calibri" w:hAnsi="Calibri" w:cs="Calibri"/>
          <w:spacing w:val="-4"/>
          <w:w w:val="107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oce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du</w:t>
      </w:r>
      <w:r>
        <w:rPr>
          <w:rFonts w:ascii="Calibri" w:eastAsia="Calibri" w:hAnsi="Calibri" w:cs="Calibri"/>
          <w:spacing w:val="-4"/>
          <w:w w:val="107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e</w:t>
      </w:r>
      <w:r>
        <w:rPr>
          <w:rFonts w:ascii="Calibri" w:eastAsia="Calibri" w:hAnsi="Calibri" w:cs="Calibri"/>
          <w:w w:val="107"/>
          <w:sz w:val="18"/>
          <w:szCs w:val="18"/>
        </w:rPr>
        <w:t>s</w:t>
      </w:r>
      <w:r>
        <w:rPr>
          <w:rFonts w:ascii="Calibri" w:eastAsia="Calibri" w:hAnsi="Calibri" w:cs="Calibri"/>
          <w:spacing w:val="-4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,</w:t>
      </w:r>
      <w:r>
        <w:rPr>
          <w:rFonts w:ascii="Calibri" w:eastAsia="Calibri" w:hAnsi="Calibri" w:cs="Calibri"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f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as</w:t>
      </w:r>
      <w:r>
        <w:rPr>
          <w:rFonts w:ascii="Calibri" w:eastAsia="Calibri" w:hAnsi="Calibri" w:cs="Calibri"/>
          <w:spacing w:val="-3"/>
          <w:sz w:val="18"/>
          <w:szCs w:val="18"/>
        </w:rPr>
        <w:t>k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1"/>
          <w:sz w:val="18"/>
          <w:szCs w:val="18"/>
        </w:rPr>
        <w:t>p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18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10"/>
          <w:sz w:val="18"/>
          <w:szCs w:val="18"/>
        </w:rPr>
        <w:t xml:space="preserve">a 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w w:val="109"/>
          <w:sz w:val="18"/>
          <w:szCs w:val="18"/>
        </w:rPr>
        <w:t>s</w:t>
      </w:r>
      <w:r>
        <w:rPr>
          <w:rFonts w:ascii="Calibri" w:eastAsia="Calibri" w:hAnsi="Calibri" w:cs="Calibri"/>
          <w:w w:val="109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w w:val="109"/>
          <w:sz w:val="18"/>
          <w:szCs w:val="18"/>
        </w:rPr>
        <w:t>mp</w:t>
      </w:r>
      <w:r>
        <w:rPr>
          <w:rFonts w:ascii="Calibri" w:eastAsia="Calibri" w:hAnsi="Calibri" w:cs="Calibri"/>
          <w:spacing w:val="1"/>
          <w:w w:val="109"/>
          <w:sz w:val="18"/>
          <w:szCs w:val="18"/>
        </w:rPr>
        <w:t>l</w:t>
      </w:r>
      <w:r>
        <w:rPr>
          <w:rFonts w:ascii="Calibri" w:eastAsia="Calibri" w:hAnsi="Calibri" w:cs="Calibri"/>
          <w:w w:val="109"/>
          <w:sz w:val="18"/>
          <w:szCs w:val="18"/>
        </w:rPr>
        <w:t>e</w:t>
      </w:r>
      <w:r>
        <w:rPr>
          <w:rFonts w:ascii="Calibri" w:eastAsia="Calibri" w:hAnsi="Calibri" w:cs="Calibri"/>
          <w:spacing w:val="-2"/>
          <w:w w:val="10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1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io</w:t>
      </w:r>
      <w:r>
        <w:rPr>
          <w:rFonts w:ascii="Calibri" w:eastAsia="Calibri" w:hAnsi="Calibri" w:cs="Calibri"/>
          <w:sz w:val="18"/>
          <w:szCs w:val="18"/>
        </w:rPr>
        <w:t xml:space="preserve">n  </w:t>
      </w:r>
      <w:r>
        <w:rPr>
          <w:rFonts w:ascii="Calibri" w:eastAsia="Calibri" w:hAnsi="Calibri" w:cs="Calibri"/>
          <w:spacing w:val="-3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10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w w:val="110"/>
          <w:sz w:val="18"/>
          <w:szCs w:val="18"/>
        </w:rPr>
        <w:t>n</w:t>
      </w:r>
      <w:r>
        <w:rPr>
          <w:rFonts w:ascii="Calibri" w:eastAsia="Calibri" w:hAnsi="Calibri" w:cs="Calibri"/>
          <w:w w:val="110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10"/>
          <w:sz w:val="18"/>
          <w:szCs w:val="18"/>
        </w:rPr>
        <w:t>l</w:t>
      </w:r>
      <w:r>
        <w:rPr>
          <w:rFonts w:ascii="Calibri" w:eastAsia="Calibri" w:hAnsi="Calibri" w:cs="Calibri"/>
          <w:spacing w:val="-1"/>
          <w:w w:val="110"/>
          <w:sz w:val="18"/>
          <w:szCs w:val="18"/>
        </w:rPr>
        <w:t>y</w:t>
      </w:r>
      <w:r>
        <w:rPr>
          <w:rFonts w:ascii="Calibri" w:eastAsia="Calibri" w:hAnsi="Calibri" w:cs="Calibri"/>
          <w:w w:val="110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10"/>
          <w:sz w:val="18"/>
          <w:szCs w:val="18"/>
        </w:rPr>
        <w:t>i</w:t>
      </w:r>
      <w:r>
        <w:rPr>
          <w:rFonts w:ascii="Calibri" w:eastAsia="Calibri" w:hAnsi="Calibri" w:cs="Calibri"/>
          <w:w w:val="110"/>
          <w:sz w:val="18"/>
          <w:szCs w:val="18"/>
        </w:rPr>
        <w:t>s</w:t>
      </w:r>
      <w:r>
        <w:rPr>
          <w:rFonts w:ascii="Calibri" w:eastAsia="Calibri" w:hAnsi="Calibri" w:cs="Calibri"/>
          <w:spacing w:val="-8"/>
          <w:w w:val="11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at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an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w w:val="108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c</w:t>
      </w:r>
      <w:r>
        <w:rPr>
          <w:rFonts w:ascii="Calibri" w:eastAsia="Calibri" w:hAnsi="Calibri" w:cs="Calibri"/>
          <w:spacing w:val="-4"/>
          <w:w w:val="108"/>
          <w:sz w:val="18"/>
          <w:szCs w:val="18"/>
        </w:rPr>
        <w:t>r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w w:val="108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e</w:t>
      </w:r>
      <w:r>
        <w:rPr>
          <w:rFonts w:ascii="Calibri" w:eastAsia="Calibri" w:hAnsi="Calibri" w:cs="Calibri"/>
          <w:w w:val="108"/>
          <w:sz w:val="18"/>
          <w:szCs w:val="18"/>
        </w:rPr>
        <w:t>d</w:t>
      </w:r>
      <w:r>
        <w:rPr>
          <w:rFonts w:ascii="Calibri" w:eastAsia="Calibri" w:hAnsi="Calibri" w:cs="Calibri"/>
          <w:spacing w:val="-6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4"/>
          <w:sz w:val="18"/>
          <w:szCs w:val="18"/>
        </w:rPr>
        <w:t>r</w:t>
      </w:r>
      <w:r>
        <w:rPr>
          <w:rFonts w:ascii="Calibri" w:eastAsia="Calibri" w:hAnsi="Calibri" w:cs="Calibri"/>
          <w:spacing w:val="-13"/>
          <w:sz w:val="18"/>
          <w:szCs w:val="18"/>
        </w:rPr>
        <w:t>y</w:t>
      </w:r>
      <w:r>
        <w:rPr>
          <w:rFonts w:ascii="Calibri" w:eastAsia="Calibri" w:hAnsi="Calibri" w:cs="Calibri"/>
          <w:sz w:val="18"/>
          <w:szCs w:val="18"/>
        </w:rPr>
        <w:t>.</w:t>
      </w:r>
      <w:r>
        <w:rPr>
          <w:rFonts w:ascii="Calibri" w:eastAsia="Calibri" w:hAnsi="Calibri" w:cs="Calibri"/>
          <w:spacing w:val="3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3"/>
          <w:sz w:val="18"/>
          <w:szCs w:val="18"/>
        </w:rPr>
        <w:t>c</w:t>
      </w:r>
      <w:r>
        <w:rPr>
          <w:rFonts w:ascii="Calibri" w:eastAsia="Calibri" w:hAnsi="Calibri" w:cs="Calibri"/>
          <w:spacing w:val="1"/>
          <w:sz w:val="18"/>
          <w:szCs w:val="18"/>
        </w:rPr>
        <w:t>on</w:t>
      </w:r>
      <w:r>
        <w:rPr>
          <w:rFonts w:ascii="Calibri" w:eastAsia="Calibri" w:hAnsi="Calibri" w:cs="Calibri"/>
          <w:sz w:val="18"/>
          <w:szCs w:val="18"/>
        </w:rPr>
        <w:t>f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rm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th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p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en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E26174">
        <w:rPr>
          <w:rFonts w:ascii="Calibri" w:eastAsia="Calibri" w:hAnsi="Calibri" w:cs="Calibri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n</w:t>
      </w:r>
      <w:r w:rsidR="00E26174"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is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w w:val="108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c</w:t>
      </w:r>
      <w:r>
        <w:rPr>
          <w:rFonts w:ascii="Calibri" w:eastAsia="Calibri" w:hAnsi="Calibri" w:cs="Calibri"/>
          <w:w w:val="108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w w:val="108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l</w:t>
      </w:r>
      <w:r>
        <w:rPr>
          <w:rFonts w:ascii="Calibri" w:eastAsia="Calibri" w:hAnsi="Calibri" w:cs="Calibri"/>
          <w:w w:val="108"/>
          <w:sz w:val="18"/>
          <w:szCs w:val="18"/>
        </w:rPr>
        <w:t>y</w:t>
      </w:r>
      <w:r>
        <w:rPr>
          <w:rFonts w:ascii="Calibri" w:eastAsia="Calibri" w:hAnsi="Calibri" w:cs="Calibri"/>
          <w:spacing w:val="-6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f</w:t>
      </w:r>
      <w:r>
        <w:rPr>
          <w:rFonts w:ascii="Calibri" w:eastAsia="Calibri" w:hAnsi="Calibri" w:cs="Calibri"/>
          <w:spacing w:val="-2"/>
          <w:sz w:val="18"/>
          <w:szCs w:val="18"/>
        </w:rPr>
        <w:t>i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o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t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sz w:val="18"/>
          <w:szCs w:val="18"/>
        </w:rPr>
        <w:t>k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sz w:val="18"/>
          <w:szCs w:val="18"/>
        </w:rPr>
        <w:t>art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in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96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h</w:t>
      </w:r>
      <w:r>
        <w:rPr>
          <w:rFonts w:ascii="Calibri" w:eastAsia="Calibri" w:hAnsi="Calibri" w:cs="Calibri"/>
          <w:w w:val="106"/>
          <w:sz w:val="18"/>
          <w:szCs w:val="18"/>
        </w:rPr>
        <w:t xml:space="preserve">e 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pacing w:val="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4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-1"/>
          <w:sz w:val="18"/>
          <w:szCs w:val="18"/>
        </w:rPr>
        <w:t>upp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in</w:t>
      </w:r>
      <w:r>
        <w:rPr>
          <w:rFonts w:ascii="Calibri" w:eastAsia="Calibri" w:hAnsi="Calibri" w:cs="Calibri"/>
          <w:sz w:val="18"/>
          <w:szCs w:val="18"/>
        </w:rPr>
        <w:t>g</w:t>
      </w:r>
      <w:r>
        <w:rPr>
          <w:rFonts w:ascii="Calibri" w:eastAsia="Calibri" w:hAnsi="Calibri" w:cs="Calibri"/>
          <w:spacing w:val="37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c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w w:val="107"/>
          <w:sz w:val="18"/>
          <w:szCs w:val="18"/>
        </w:rPr>
        <w:t>v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i</w:t>
      </w:r>
      <w:r>
        <w:rPr>
          <w:rFonts w:ascii="Calibri" w:eastAsia="Calibri" w:hAnsi="Calibri" w:cs="Calibri"/>
          <w:spacing w:val="2"/>
          <w:w w:val="107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07"/>
          <w:sz w:val="18"/>
          <w:szCs w:val="18"/>
        </w:rPr>
        <w:t>e</w:t>
      </w:r>
      <w:r>
        <w:rPr>
          <w:rFonts w:ascii="Calibri" w:eastAsia="Calibri" w:hAnsi="Calibri" w:cs="Calibri"/>
          <w:w w:val="107"/>
          <w:sz w:val="18"/>
          <w:szCs w:val="18"/>
        </w:rPr>
        <w:t>s</w:t>
      </w:r>
      <w:r>
        <w:rPr>
          <w:rFonts w:ascii="Calibri" w:eastAsia="Calibri" w:hAnsi="Calibri" w:cs="Calibri"/>
          <w:spacing w:val="-2"/>
          <w:w w:val="10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on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es</w:t>
      </w:r>
      <w:r>
        <w:rPr>
          <w:rFonts w:ascii="Calibri" w:eastAsia="Calibri" w:hAnsi="Calibri" w:cs="Calibri"/>
          <w:sz w:val="18"/>
          <w:szCs w:val="18"/>
        </w:rPr>
        <w:t>.</w:t>
      </w:r>
      <w:r>
        <w:rPr>
          <w:rFonts w:ascii="Calibri" w:eastAsia="Calibri" w:hAnsi="Calibri" w:cs="Calibri"/>
          <w:spacing w:val="3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li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-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27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pacing w:val="-3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2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1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w w:val="108"/>
          <w:sz w:val="18"/>
          <w:szCs w:val="18"/>
        </w:rPr>
        <w:t>m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d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c</w:t>
      </w:r>
      <w:r>
        <w:rPr>
          <w:rFonts w:ascii="Calibri" w:eastAsia="Calibri" w:hAnsi="Calibri" w:cs="Calibri"/>
          <w:w w:val="108"/>
          <w:sz w:val="18"/>
          <w:szCs w:val="18"/>
        </w:rPr>
        <w:t>al</w:t>
      </w:r>
      <w:r>
        <w:rPr>
          <w:rFonts w:ascii="Calibri" w:eastAsia="Calibri" w:hAnsi="Calibri" w:cs="Calibri"/>
          <w:spacing w:val="2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con</w:t>
      </w:r>
      <w:r>
        <w:rPr>
          <w:rFonts w:ascii="Calibri" w:eastAsia="Calibri" w:hAnsi="Calibri" w:cs="Calibri"/>
          <w:spacing w:val="-1"/>
          <w:w w:val="108"/>
          <w:sz w:val="18"/>
          <w:szCs w:val="18"/>
        </w:rPr>
        <w:t>d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i</w:t>
      </w:r>
      <w:r>
        <w:rPr>
          <w:rFonts w:ascii="Calibri" w:eastAsia="Calibri" w:hAnsi="Calibri" w:cs="Calibri"/>
          <w:spacing w:val="2"/>
          <w:w w:val="108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w w:val="108"/>
          <w:sz w:val="18"/>
          <w:szCs w:val="18"/>
        </w:rPr>
        <w:t>io</w:t>
      </w:r>
      <w:r>
        <w:rPr>
          <w:rFonts w:ascii="Calibri" w:eastAsia="Calibri" w:hAnsi="Calibri" w:cs="Calibri"/>
          <w:spacing w:val="-3"/>
          <w:w w:val="108"/>
          <w:sz w:val="18"/>
          <w:szCs w:val="18"/>
        </w:rPr>
        <w:t>n</w:t>
      </w:r>
      <w:r>
        <w:rPr>
          <w:rFonts w:ascii="Calibri" w:eastAsia="Calibri" w:hAnsi="Calibri" w:cs="Calibri"/>
          <w:w w:val="108"/>
          <w:sz w:val="18"/>
          <w:szCs w:val="18"/>
        </w:rPr>
        <w:t>s</w:t>
      </w:r>
      <w:r>
        <w:rPr>
          <w:rFonts w:ascii="Calibri" w:eastAsia="Calibri" w:hAnsi="Calibri" w:cs="Calibri"/>
          <w:spacing w:val="-11"/>
          <w:w w:val="108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p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en</w:t>
      </w:r>
      <w:r w:rsidR="00E26174">
        <w:rPr>
          <w:rFonts w:ascii="Calibri" w:eastAsia="Calibri" w:hAnsi="Calibri" w:cs="Calibri"/>
          <w:spacing w:val="-1"/>
          <w:sz w:val="18"/>
          <w:szCs w:val="18"/>
        </w:rPr>
        <w:t>d</w:t>
      </w:r>
      <w:r w:rsidR="00E26174">
        <w:rPr>
          <w:rFonts w:ascii="Calibri" w:eastAsia="Calibri" w:hAnsi="Calibri" w:cs="Calibri"/>
          <w:sz w:val="18"/>
          <w:szCs w:val="18"/>
        </w:rPr>
        <w:t>e</w:t>
      </w:r>
      <w:r w:rsidR="00E26174">
        <w:rPr>
          <w:rFonts w:ascii="Calibri" w:eastAsia="Calibri" w:hAnsi="Calibri" w:cs="Calibri"/>
          <w:spacing w:val="1"/>
          <w:sz w:val="18"/>
          <w:szCs w:val="18"/>
        </w:rPr>
        <w:t>n</w:t>
      </w:r>
      <w:r w:rsidR="00E26174"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39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pacing w:val="-3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at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o</w:t>
      </w:r>
      <w:r>
        <w:rPr>
          <w:rFonts w:ascii="Calibri" w:eastAsia="Calibri" w:hAnsi="Calibri" w:cs="Calibri"/>
          <w:spacing w:val="-4"/>
          <w:w w:val="95"/>
          <w:sz w:val="18"/>
          <w:szCs w:val="18"/>
        </w:rPr>
        <w:t>r</w:t>
      </w:r>
      <w:r>
        <w:rPr>
          <w:rFonts w:ascii="Calibri" w:eastAsia="Calibri" w:hAnsi="Calibri" w:cs="Calibri"/>
          <w:spacing w:val="-3"/>
          <w:w w:val="102"/>
          <w:sz w:val="18"/>
          <w:szCs w:val="18"/>
        </w:rPr>
        <w:t>g</w:t>
      </w:r>
      <w:r>
        <w:rPr>
          <w:rFonts w:ascii="Calibri" w:eastAsia="Calibri" w:hAnsi="Calibri" w:cs="Calibri"/>
          <w:w w:val="107"/>
          <w:sz w:val="18"/>
          <w:szCs w:val="18"/>
        </w:rPr>
        <w:t>a</w:t>
      </w:r>
      <w:r>
        <w:rPr>
          <w:rFonts w:ascii="Calibri" w:eastAsia="Calibri" w:hAnsi="Calibri" w:cs="Calibri"/>
          <w:spacing w:val="1"/>
          <w:w w:val="107"/>
          <w:sz w:val="18"/>
          <w:szCs w:val="18"/>
        </w:rPr>
        <w:t>n</w:t>
      </w:r>
      <w:r>
        <w:rPr>
          <w:rFonts w:ascii="Calibri" w:eastAsia="Calibri" w:hAnsi="Calibri" w:cs="Calibri"/>
          <w:spacing w:val="1"/>
          <w:w w:val="104"/>
          <w:sz w:val="18"/>
          <w:szCs w:val="18"/>
        </w:rPr>
        <w:t>i</w:t>
      </w:r>
      <w:r>
        <w:rPr>
          <w:rFonts w:ascii="Calibri" w:eastAsia="Calibri" w:hAnsi="Calibri" w:cs="Calibri"/>
          <w:spacing w:val="-3"/>
          <w:w w:val="124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w w:val="106"/>
          <w:sz w:val="18"/>
          <w:szCs w:val="18"/>
        </w:rPr>
        <w:t>e</w:t>
      </w:r>
      <w:r>
        <w:rPr>
          <w:rFonts w:ascii="Calibri" w:eastAsia="Calibri" w:hAnsi="Calibri" w:cs="Calibri"/>
          <w:w w:val="110"/>
          <w:sz w:val="18"/>
          <w:szCs w:val="18"/>
        </w:rPr>
        <w:t xml:space="preserve">rs </w:t>
      </w: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spacing w:val="1"/>
          <w:sz w:val="18"/>
          <w:szCs w:val="18"/>
        </w:rPr>
        <w:t>ho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37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b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2"/>
          <w:sz w:val="18"/>
          <w:szCs w:val="18"/>
        </w:rPr>
        <w:t>w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4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7"/>
          <w:sz w:val="18"/>
          <w:szCs w:val="18"/>
        </w:rPr>
        <w:t xml:space="preserve"> </w:t>
      </w:r>
      <w:r>
        <w:rPr>
          <w:rFonts w:ascii="Calibri" w:eastAsia="Calibri" w:hAnsi="Calibri" w:cs="Calibri"/>
          <w:w w:val="102"/>
          <w:sz w:val="18"/>
          <w:szCs w:val="18"/>
        </w:rPr>
        <w:t>o</w:t>
      </w:r>
      <w:r>
        <w:rPr>
          <w:rFonts w:ascii="Calibri" w:eastAsia="Calibri" w:hAnsi="Calibri" w:cs="Calibri"/>
          <w:spacing w:val="-6"/>
          <w:w w:val="102"/>
          <w:sz w:val="18"/>
          <w:szCs w:val="18"/>
        </w:rPr>
        <w:t>f</w:t>
      </w:r>
      <w:r>
        <w:rPr>
          <w:rFonts w:ascii="Calibri" w:eastAsia="Calibri" w:hAnsi="Calibri" w:cs="Calibri"/>
          <w:w w:val="113"/>
          <w:sz w:val="18"/>
          <w:szCs w:val="18"/>
        </w:rPr>
        <w:t>.</w:t>
      </w:r>
    </w:p>
    <w:p w14:paraId="098E7403" w14:textId="77777777" w:rsidR="009F1BBD" w:rsidRDefault="009F1BBD">
      <w:pPr>
        <w:spacing w:before="6" w:line="120" w:lineRule="exact"/>
        <w:rPr>
          <w:sz w:val="12"/>
          <w:szCs w:val="12"/>
        </w:rPr>
      </w:pPr>
    </w:p>
    <w:p w14:paraId="098E7404" w14:textId="77777777" w:rsidR="009F1BBD" w:rsidRDefault="00000000">
      <w:pPr>
        <w:ind w:left="140"/>
        <w:rPr>
          <w:rFonts w:ascii="Calibri" w:eastAsia="Calibri" w:hAnsi="Calibri" w:cs="Calibri"/>
          <w:sz w:val="18"/>
          <w:szCs w:val="18"/>
        </w:rPr>
      </w:pPr>
      <w:r>
        <w:pict w14:anchorId="098E740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4pt;margin-top:10.8pt;width:426.5pt;height:28.6pt;z-index:-25165824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77"/>
                    <w:gridCol w:w="2777"/>
                    <w:gridCol w:w="2076"/>
                  </w:tblGrid>
                  <w:tr w:rsidR="009F1BBD" w14:paraId="098E740B" w14:textId="77777777">
                    <w:trPr>
                      <w:trHeight w:hRule="exact" w:val="264"/>
                    </w:trPr>
                    <w:tc>
                      <w:tcPr>
                        <w:tcW w:w="36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8E7408" w14:textId="77777777" w:rsidR="009F1BBD" w:rsidRDefault="00A529FF">
                        <w:pPr>
                          <w:spacing w:before="19"/>
                          <w:ind w:left="4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8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4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sz w:val="18"/>
                            <w:szCs w:val="18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2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1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1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4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z w:val="18"/>
                            <w:szCs w:val="18"/>
                          </w:rPr>
                          <w:t xml:space="preserve">an 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15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sz w:val="18"/>
                            <w:szCs w:val="18"/>
                          </w:rPr>
                          <w:t>ele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sz w:val="18"/>
                            <w:szCs w:val="18"/>
                          </w:rPr>
                          <w:t>hon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3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w w:val="107"/>
                            <w:sz w:val="18"/>
                            <w:szCs w:val="18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2"/>
                            <w:w w:val="107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1"/>
                            <w:w w:val="106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w w:val="106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4"/>
                            <w:w w:val="95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w w:val="124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27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8E7409" w14:textId="77777777" w:rsidR="009F1BBD" w:rsidRDefault="00A529FF">
                        <w:pPr>
                          <w:spacing w:before="19"/>
                          <w:ind w:left="68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6FC0"/>
                            <w:spacing w:val="2"/>
                            <w:w w:val="92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w w:val="104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1"/>
                            <w:w w:val="106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w w:val="104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w w:val="113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2"/>
                            <w:w w:val="106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w w:val="107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20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8E740A" w14:textId="77777777" w:rsidR="009F1BBD" w:rsidRDefault="00A529FF">
                        <w:pPr>
                          <w:spacing w:before="19"/>
                          <w:ind w:right="4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w w:val="113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w w:val="104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2"/>
                            <w:w w:val="106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2"/>
                            <w:w w:val="106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w w:val="107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9F1BBD" w14:paraId="098E740F" w14:textId="77777777">
                    <w:trPr>
                      <w:trHeight w:hRule="exact" w:val="308"/>
                    </w:trPr>
                    <w:tc>
                      <w:tcPr>
                        <w:tcW w:w="36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8E740C" w14:textId="77777777" w:rsidR="009F1BBD" w:rsidRDefault="00A529FF">
                        <w:pPr>
                          <w:spacing w:line="200" w:lineRule="exact"/>
                          <w:ind w:left="4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2"/>
                            <w:w w:val="106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w w:val="106"/>
                            <w:sz w:val="18"/>
                            <w:szCs w:val="18"/>
                          </w:rPr>
                          <w:t>ign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w w:val="106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2"/>
                            <w:w w:val="106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1"/>
                            <w:w w:val="106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4"/>
                            <w:w w:val="106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2"/>
                            <w:w w:val="106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w w:val="106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27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8E740D" w14:textId="77777777" w:rsidR="009F1BBD" w:rsidRDefault="00A529FF">
                        <w:pPr>
                          <w:spacing w:line="200" w:lineRule="exact"/>
                          <w:ind w:left="68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6FC0"/>
                            <w:w w:val="11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w w:val="11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-2"/>
                            <w:w w:val="96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spacing w:val="1"/>
                            <w:w w:val="106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color w:val="006FC0"/>
                            <w:w w:val="107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20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98E740E" w14:textId="77777777" w:rsidR="009F1BBD" w:rsidRDefault="009F1BBD"/>
                    </w:tc>
                  </w:tr>
                </w:tbl>
                <w:p w14:paraId="098E7410" w14:textId="77777777" w:rsidR="009F1BBD" w:rsidRDefault="009F1BBD"/>
              </w:txbxContent>
            </v:textbox>
            <w10:wrap anchorx="page"/>
          </v:shape>
        </w:pict>
      </w:r>
      <w:r w:rsidR="00A529FF">
        <w:rPr>
          <w:rFonts w:ascii="Calibri" w:eastAsia="Calibri" w:hAnsi="Calibri" w:cs="Calibri"/>
          <w:color w:val="006FC0"/>
          <w:spacing w:val="1"/>
          <w:sz w:val="18"/>
          <w:szCs w:val="18"/>
        </w:rPr>
        <w:t>N</w:t>
      </w:r>
      <w:r w:rsidR="00A529FF">
        <w:rPr>
          <w:rFonts w:ascii="Calibri" w:eastAsia="Calibri" w:hAnsi="Calibri" w:cs="Calibri"/>
          <w:color w:val="006FC0"/>
          <w:sz w:val="18"/>
          <w:szCs w:val="18"/>
        </w:rPr>
        <w:t>a</w:t>
      </w:r>
      <w:r w:rsidR="00A529FF">
        <w:rPr>
          <w:rFonts w:ascii="Calibri" w:eastAsia="Calibri" w:hAnsi="Calibri" w:cs="Calibri"/>
          <w:color w:val="006FC0"/>
          <w:spacing w:val="-1"/>
          <w:sz w:val="18"/>
          <w:szCs w:val="18"/>
        </w:rPr>
        <w:t>m</w:t>
      </w:r>
      <w:r w:rsidR="00A529FF">
        <w:rPr>
          <w:rFonts w:ascii="Calibri" w:eastAsia="Calibri" w:hAnsi="Calibri" w:cs="Calibri"/>
          <w:color w:val="006FC0"/>
          <w:sz w:val="18"/>
          <w:szCs w:val="18"/>
        </w:rPr>
        <w:t>e</w:t>
      </w:r>
      <w:r w:rsidR="00A529FF">
        <w:rPr>
          <w:rFonts w:ascii="Calibri" w:eastAsia="Calibri" w:hAnsi="Calibri" w:cs="Calibri"/>
          <w:color w:val="006FC0"/>
          <w:spacing w:val="31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color w:val="006FC0"/>
          <w:sz w:val="18"/>
          <w:szCs w:val="18"/>
        </w:rPr>
        <w:t>of</w:t>
      </w:r>
      <w:r w:rsidR="00A529FF">
        <w:rPr>
          <w:rFonts w:ascii="Calibri" w:eastAsia="Calibri" w:hAnsi="Calibri" w:cs="Calibri"/>
          <w:color w:val="006FC0"/>
          <w:spacing w:val="1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color w:val="006FC0"/>
          <w:spacing w:val="-8"/>
          <w:sz w:val="18"/>
          <w:szCs w:val="18"/>
        </w:rPr>
        <w:t>P</w:t>
      </w:r>
      <w:r w:rsidR="00A529FF">
        <w:rPr>
          <w:rFonts w:ascii="Calibri" w:eastAsia="Calibri" w:hAnsi="Calibri" w:cs="Calibri"/>
          <w:color w:val="006FC0"/>
          <w:sz w:val="18"/>
          <w:szCs w:val="18"/>
        </w:rPr>
        <w:t>a</w:t>
      </w:r>
      <w:r w:rsidR="00A529FF">
        <w:rPr>
          <w:rFonts w:ascii="Calibri" w:eastAsia="Calibri" w:hAnsi="Calibri" w:cs="Calibri"/>
          <w:color w:val="006FC0"/>
          <w:spacing w:val="-4"/>
          <w:sz w:val="18"/>
          <w:szCs w:val="18"/>
        </w:rPr>
        <w:t>r</w:t>
      </w:r>
      <w:r w:rsidR="00A529FF">
        <w:rPr>
          <w:rFonts w:ascii="Calibri" w:eastAsia="Calibri" w:hAnsi="Calibri" w:cs="Calibri"/>
          <w:color w:val="006FC0"/>
          <w:spacing w:val="1"/>
          <w:sz w:val="18"/>
          <w:szCs w:val="18"/>
        </w:rPr>
        <w:t>en</w:t>
      </w:r>
      <w:r w:rsidR="00A529FF">
        <w:rPr>
          <w:rFonts w:ascii="Calibri" w:eastAsia="Calibri" w:hAnsi="Calibri" w:cs="Calibri"/>
          <w:color w:val="006FC0"/>
          <w:sz w:val="18"/>
          <w:szCs w:val="18"/>
        </w:rPr>
        <w:t>t</w:t>
      </w:r>
      <w:r w:rsidR="00A529FF">
        <w:rPr>
          <w:rFonts w:ascii="Calibri" w:eastAsia="Calibri" w:hAnsi="Calibri" w:cs="Calibri"/>
          <w:color w:val="006FC0"/>
          <w:spacing w:val="20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color w:val="006FC0"/>
          <w:sz w:val="18"/>
          <w:szCs w:val="18"/>
        </w:rPr>
        <w:t>/</w:t>
      </w:r>
      <w:r w:rsidR="00A529FF">
        <w:rPr>
          <w:rFonts w:ascii="Calibri" w:eastAsia="Calibri" w:hAnsi="Calibri" w:cs="Calibri"/>
          <w:color w:val="006FC0"/>
          <w:spacing w:val="-15"/>
          <w:sz w:val="18"/>
          <w:szCs w:val="18"/>
        </w:rPr>
        <w:t xml:space="preserve"> </w:t>
      </w:r>
      <w:r w:rsidR="00A529FF">
        <w:rPr>
          <w:rFonts w:ascii="Calibri" w:eastAsia="Calibri" w:hAnsi="Calibri" w:cs="Calibri"/>
          <w:color w:val="006FC0"/>
          <w:w w:val="109"/>
          <w:sz w:val="18"/>
          <w:szCs w:val="18"/>
        </w:rPr>
        <w:t>G</w:t>
      </w:r>
      <w:r w:rsidR="00A529FF">
        <w:rPr>
          <w:rFonts w:ascii="Calibri" w:eastAsia="Calibri" w:hAnsi="Calibri" w:cs="Calibri"/>
          <w:color w:val="006FC0"/>
          <w:spacing w:val="-1"/>
          <w:w w:val="109"/>
          <w:sz w:val="18"/>
          <w:szCs w:val="18"/>
        </w:rPr>
        <w:t>u</w:t>
      </w:r>
      <w:r w:rsidR="00A529FF">
        <w:rPr>
          <w:rFonts w:ascii="Calibri" w:eastAsia="Calibri" w:hAnsi="Calibri" w:cs="Calibri"/>
          <w:color w:val="006FC0"/>
          <w:w w:val="104"/>
          <w:sz w:val="18"/>
          <w:szCs w:val="18"/>
        </w:rPr>
        <w:t>a</w:t>
      </w:r>
      <w:r w:rsidR="00A529FF">
        <w:rPr>
          <w:rFonts w:ascii="Calibri" w:eastAsia="Calibri" w:hAnsi="Calibri" w:cs="Calibri"/>
          <w:color w:val="006FC0"/>
          <w:spacing w:val="-4"/>
          <w:w w:val="104"/>
          <w:sz w:val="18"/>
          <w:szCs w:val="18"/>
        </w:rPr>
        <w:t>r</w:t>
      </w:r>
      <w:r w:rsidR="00A529FF">
        <w:rPr>
          <w:rFonts w:ascii="Calibri" w:eastAsia="Calibri" w:hAnsi="Calibri" w:cs="Calibri"/>
          <w:color w:val="006FC0"/>
          <w:spacing w:val="-1"/>
          <w:w w:val="106"/>
          <w:sz w:val="18"/>
          <w:szCs w:val="18"/>
        </w:rPr>
        <w:t>d</w:t>
      </w:r>
      <w:r w:rsidR="00A529FF">
        <w:rPr>
          <w:rFonts w:ascii="Calibri" w:eastAsia="Calibri" w:hAnsi="Calibri" w:cs="Calibri"/>
          <w:color w:val="006FC0"/>
          <w:spacing w:val="1"/>
          <w:w w:val="104"/>
          <w:sz w:val="18"/>
          <w:szCs w:val="18"/>
        </w:rPr>
        <w:t>i</w:t>
      </w:r>
      <w:r w:rsidR="00A529FF">
        <w:rPr>
          <w:rFonts w:ascii="Calibri" w:eastAsia="Calibri" w:hAnsi="Calibri" w:cs="Calibri"/>
          <w:color w:val="006FC0"/>
          <w:w w:val="107"/>
          <w:sz w:val="18"/>
          <w:szCs w:val="18"/>
        </w:rPr>
        <w:t>a</w:t>
      </w:r>
      <w:r w:rsidR="00A529FF">
        <w:rPr>
          <w:rFonts w:ascii="Calibri" w:eastAsia="Calibri" w:hAnsi="Calibri" w:cs="Calibri"/>
          <w:color w:val="006FC0"/>
          <w:spacing w:val="4"/>
          <w:w w:val="107"/>
          <w:sz w:val="18"/>
          <w:szCs w:val="18"/>
        </w:rPr>
        <w:t>n</w:t>
      </w:r>
      <w:r w:rsidR="00A529FF">
        <w:rPr>
          <w:rFonts w:ascii="Calibri" w:eastAsia="Calibri" w:hAnsi="Calibri" w:cs="Calibri"/>
          <w:color w:val="006FC0"/>
          <w:w w:val="107"/>
          <w:sz w:val="18"/>
          <w:szCs w:val="18"/>
        </w:rPr>
        <w:t>:</w:t>
      </w:r>
    </w:p>
    <w:sectPr w:rsidR="009F1BBD">
      <w:type w:val="continuous"/>
      <w:pgSz w:w="11920" w:h="16840"/>
      <w:pgMar w:top="200" w:right="6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18268" w14:textId="77777777" w:rsidR="00361F03" w:rsidRDefault="00361F03" w:rsidP="00C209F3">
      <w:r>
        <w:separator/>
      </w:r>
    </w:p>
  </w:endnote>
  <w:endnote w:type="continuationSeparator" w:id="0">
    <w:p w14:paraId="5E5A84BE" w14:textId="77777777" w:rsidR="00361F03" w:rsidRDefault="00361F03" w:rsidP="00C2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3EA" w14:textId="77777777" w:rsidR="00361F03" w:rsidRDefault="00361F03" w:rsidP="00C209F3">
      <w:r>
        <w:separator/>
      </w:r>
    </w:p>
  </w:footnote>
  <w:footnote w:type="continuationSeparator" w:id="0">
    <w:p w14:paraId="7BFEE5CB" w14:textId="77777777" w:rsidR="00361F03" w:rsidRDefault="00361F03" w:rsidP="00C20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E23D2"/>
    <w:multiLevelType w:val="multilevel"/>
    <w:tmpl w:val="C8BC619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1754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BBD"/>
    <w:rsid w:val="000F74DA"/>
    <w:rsid w:val="00150835"/>
    <w:rsid w:val="00220CFF"/>
    <w:rsid w:val="002741D5"/>
    <w:rsid w:val="00361F03"/>
    <w:rsid w:val="009F1BBD"/>
    <w:rsid w:val="00A529FF"/>
    <w:rsid w:val="00A81E2E"/>
    <w:rsid w:val="00BB6E19"/>
    <w:rsid w:val="00C209F3"/>
    <w:rsid w:val="00E26174"/>
    <w:rsid w:val="00E8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098E7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209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9F3"/>
  </w:style>
  <w:style w:type="paragraph" w:styleId="Footer">
    <w:name w:val="footer"/>
    <w:basedOn w:val="Normal"/>
    <w:link w:val="FooterChar"/>
    <w:uiPriority w:val="99"/>
    <w:unhideWhenUsed/>
    <w:rsid w:val="00C209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2026-02-10T10:42:00Z</dcterms:created>
  <dcterms:modified xsi:type="dcterms:W3CDTF">2026-02-10T10:42:00Z</dcterms:modified>
</cp:coreProperties>
</file>